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CBE" w:rsidRDefault="00FC2CBE" w:rsidP="00CF0BF1">
      <w:pPr>
        <w:pStyle w:val="BodyText"/>
        <w:kinsoku w:val="0"/>
        <w:overflowPunct w:val="0"/>
        <w:spacing w:before="10"/>
        <w:ind w:left="0" w:firstLine="0"/>
        <w:rPr>
          <w:rFonts w:ascii="Times New Roman" w:hAnsi="Times New Roman" w:cs="Times New Roman"/>
          <w:sz w:val="17"/>
          <w:szCs w:val="17"/>
        </w:rPr>
      </w:pPr>
    </w:p>
    <w:p w:rsidR="00FC2CBE" w:rsidRPr="00F06315" w:rsidRDefault="00FC2CBE" w:rsidP="00CF0BF1">
      <w:pPr>
        <w:pStyle w:val="BodyText"/>
        <w:kinsoku w:val="0"/>
        <w:overflowPunct w:val="0"/>
        <w:spacing w:before="66"/>
        <w:ind w:left="119" w:firstLine="0"/>
        <w:rPr>
          <w:sz w:val="24"/>
          <w:szCs w:val="24"/>
        </w:rPr>
      </w:pPr>
      <w:proofErr w:type="gramStart"/>
      <w:r w:rsidRPr="00F06315">
        <w:rPr>
          <w:b/>
          <w:bCs/>
          <w:sz w:val="24"/>
          <w:szCs w:val="24"/>
          <w:u w:val="thick"/>
        </w:rPr>
        <w:t>STATUTORY</w:t>
      </w:r>
      <w:r w:rsidRPr="00F06315">
        <w:rPr>
          <w:b/>
          <w:bCs/>
          <w:spacing w:val="-5"/>
          <w:sz w:val="24"/>
          <w:szCs w:val="24"/>
          <w:u w:val="thick"/>
        </w:rPr>
        <w:t xml:space="preserve"> </w:t>
      </w:r>
      <w:r w:rsidR="004426C7">
        <w:rPr>
          <w:b/>
          <w:bCs/>
          <w:sz w:val="24"/>
          <w:szCs w:val="24"/>
          <w:u w:val="thick"/>
        </w:rPr>
        <w:t>POLICY.</w:t>
      </w:r>
      <w:proofErr w:type="gramEnd"/>
      <w:r w:rsidR="004426C7">
        <w:rPr>
          <w:b/>
          <w:bCs/>
          <w:sz w:val="24"/>
          <w:szCs w:val="24"/>
          <w:u w:val="thick"/>
        </w:rPr>
        <w:t xml:space="preserve"> 2016-2017</w:t>
      </w:r>
    </w:p>
    <w:p w:rsidR="00FC2CBE" w:rsidRPr="00F06315" w:rsidRDefault="00FC2CBE" w:rsidP="00CF0BF1">
      <w:pPr>
        <w:pStyle w:val="BodyText"/>
        <w:kinsoku w:val="0"/>
        <w:overflowPunct w:val="0"/>
        <w:spacing w:before="4"/>
        <w:ind w:left="0" w:firstLine="0"/>
        <w:rPr>
          <w:b/>
          <w:bCs/>
          <w:sz w:val="24"/>
          <w:szCs w:val="24"/>
        </w:rPr>
      </w:pPr>
    </w:p>
    <w:p w:rsidR="00FC2CBE" w:rsidRPr="00F06315" w:rsidRDefault="00FC2CBE" w:rsidP="00CF0BF1">
      <w:pPr>
        <w:pStyle w:val="BodyText"/>
        <w:kinsoku w:val="0"/>
        <w:overflowPunct w:val="0"/>
        <w:spacing w:before="66"/>
        <w:ind w:left="120" w:firstLine="0"/>
        <w:rPr>
          <w:sz w:val="24"/>
          <w:szCs w:val="24"/>
        </w:rPr>
      </w:pPr>
      <w:r w:rsidRPr="00F06315">
        <w:rPr>
          <w:b/>
          <w:bCs/>
          <w:sz w:val="24"/>
          <w:szCs w:val="24"/>
          <w:u w:val="thick"/>
        </w:rPr>
        <w:t>Introduction:</w:t>
      </w:r>
    </w:p>
    <w:p w:rsidR="00FC2CBE" w:rsidRPr="00F06315" w:rsidRDefault="00FC2CBE" w:rsidP="00CF0BF1">
      <w:pPr>
        <w:pStyle w:val="BodyText"/>
        <w:kinsoku w:val="0"/>
        <w:overflowPunct w:val="0"/>
        <w:spacing w:before="4"/>
        <w:ind w:left="0" w:firstLine="0"/>
        <w:rPr>
          <w:b/>
          <w:bCs/>
          <w:sz w:val="24"/>
          <w:szCs w:val="24"/>
        </w:rPr>
      </w:pPr>
    </w:p>
    <w:p w:rsidR="00FC2CBE" w:rsidRPr="00F06315" w:rsidRDefault="00FE6786" w:rsidP="00CF0BF1">
      <w:pPr>
        <w:pStyle w:val="BodyText"/>
        <w:kinsoku w:val="0"/>
        <w:overflowPunct w:val="0"/>
        <w:spacing w:before="66"/>
        <w:ind w:left="119" w:firstLine="0"/>
        <w:rPr>
          <w:sz w:val="24"/>
          <w:szCs w:val="24"/>
        </w:rPr>
      </w:pPr>
      <w:proofErr w:type="spellStart"/>
      <w:r w:rsidRPr="00F06315">
        <w:rPr>
          <w:sz w:val="24"/>
          <w:szCs w:val="24"/>
        </w:rPr>
        <w:t>Scotforth</w:t>
      </w:r>
      <w:proofErr w:type="spellEnd"/>
      <w:r w:rsidRPr="00F06315">
        <w:rPr>
          <w:sz w:val="24"/>
          <w:szCs w:val="24"/>
        </w:rPr>
        <w:t xml:space="preserve"> St Paul’s</w:t>
      </w:r>
      <w:r w:rsidR="00FC2CBE" w:rsidRPr="00F06315">
        <w:rPr>
          <w:sz w:val="24"/>
          <w:szCs w:val="24"/>
        </w:rPr>
        <w:t xml:space="preserve"> is an inclusive school community that welcomes and supports</w:t>
      </w:r>
      <w:r w:rsidR="00FC2CBE" w:rsidRPr="00F06315">
        <w:rPr>
          <w:spacing w:val="-37"/>
          <w:sz w:val="24"/>
          <w:szCs w:val="24"/>
        </w:rPr>
        <w:t xml:space="preserve"> </w:t>
      </w:r>
      <w:r w:rsidR="00FC2CBE" w:rsidRPr="00F06315">
        <w:rPr>
          <w:sz w:val="24"/>
          <w:szCs w:val="24"/>
        </w:rPr>
        <w:t>pupils</w:t>
      </w:r>
      <w:r w:rsidR="00FC2CBE" w:rsidRPr="00F06315">
        <w:rPr>
          <w:w w:val="99"/>
          <w:sz w:val="24"/>
          <w:szCs w:val="24"/>
        </w:rPr>
        <w:t xml:space="preserve"> </w:t>
      </w:r>
      <w:r w:rsidR="00FC2CBE" w:rsidRPr="00F06315">
        <w:rPr>
          <w:sz w:val="24"/>
          <w:szCs w:val="24"/>
        </w:rPr>
        <w:t>with medical</w:t>
      </w:r>
      <w:r w:rsidR="00FC2CBE" w:rsidRPr="00F06315">
        <w:rPr>
          <w:spacing w:val="-11"/>
          <w:sz w:val="24"/>
          <w:szCs w:val="24"/>
        </w:rPr>
        <w:t xml:space="preserve"> </w:t>
      </w:r>
      <w:r w:rsidR="00FC2CBE" w:rsidRPr="00F06315">
        <w:rPr>
          <w:sz w:val="24"/>
          <w:szCs w:val="24"/>
        </w:rPr>
        <w:t>conditions</w:t>
      </w:r>
      <w:r w:rsidR="003B2D9D">
        <w:rPr>
          <w:sz w:val="24"/>
          <w:szCs w:val="24"/>
        </w:rPr>
        <w:t>.</w:t>
      </w:r>
    </w:p>
    <w:p w:rsidR="00FC2CBE" w:rsidRPr="00F06315" w:rsidRDefault="00FC2CBE" w:rsidP="00CF0BF1">
      <w:pPr>
        <w:pStyle w:val="BodyText"/>
        <w:kinsoku w:val="0"/>
        <w:overflowPunct w:val="0"/>
        <w:spacing w:before="1"/>
        <w:ind w:left="0" w:firstLine="0"/>
        <w:rPr>
          <w:sz w:val="24"/>
          <w:szCs w:val="24"/>
        </w:rPr>
      </w:pPr>
    </w:p>
    <w:p w:rsidR="00FC2CBE" w:rsidRPr="00F06315" w:rsidRDefault="00FC2CBE" w:rsidP="00CF0BF1">
      <w:pPr>
        <w:pStyle w:val="BodyText"/>
        <w:kinsoku w:val="0"/>
        <w:overflowPunct w:val="0"/>
        <w:ind w:left="119" w:firstLine="0"/>
        <w:rPr>
          <w:sz w:val="24"/>
          <w:szCs w:val="24"/>
        </w:rPr>
      </w:pPr>
      <w:r w:rsidRPr="00F06315">
        <w:rPr>
          <w:sz w:val="24"/>
          <w:szCs w:val="24"/>
        </w:rPr>
        <w:t>The school aims to provide all pupils with any medical condition the same opportunities</w:t>
      </w:r>
      <w:r w:rsidRPr="00F06315">
        <w:rPr>
          <w:spacing w:val="-36"/>
          <w:sz w:val="24"/>
          <w:szCs w:val="24"/>
        </w:rPr>
        <w:t xml:space="preserve"> </w:t>
      </w:r>
      <w:r w:rsidRPr="00F06315">
        <w:rPr>
          <w:sz w:val="24"/>
          <w:szCs w:val="24"/>
        </w:rPr>
        <w:t>as</w:t>
      </w:r>
      <w:r w:rsidRPr="00F06315">
        <w:rPr>
          <w:w w:val="99"/>
          <w:sz w:val="24"/>
          <w:szCs w:val="24"/>
        </w:rPr>
        <w:t xml:space="preserve"> </w:t>
      </w:r>
      <w:r w:rsidRPr="00F06315">
        <w:rPr>
          <w:sz w:val="24"/>
          <w:szCs w:val="24"/>
        </w:rPr>
        <w:t>others at</w:t>
      </w:r>
      <w:r w:rsidRPr="00F06315">
        <w:rPr>
          <w:spacing w:val="-10"/>
          <w:sz w:val="24"/>
          <w:szCs w:val="24"/>
        </w:rPr>
        <w:t xml:space="preserve"> </w:t>
      </w:r>
      <w:r w:rsidRPr="00F06315">
        <w:rPr>
          <w:sz w:val="24"/>
          <w:szCs w:val="24"/>
        </w:rPr>
        <w:t>school</w:t>
      </w:r>
      <w:r w:rsidR="003B2D9D">
        <w:rPr>
          <w:sz w:val="24"/>
          <w:szCs w:val="24"/>
        </w:rPr>
        <w:t>.</w:t>
      </w:r>
    </w:p>
    <w:p w:rsidR="006946DC" w:rsidRPr="00F06315" w:rsidRDefault="00FC2CBE" w:rsidP="00CF0BF1">
      <w:pPr>
        <w:pStyle w:val="BodyText"/>
        <w:kinsoku w:val="0"/>
        <w:overflowPunct w:val="0"/>
        <w:spacing w:before="48" w:line="460" w:lineRule="exact"/>
        <w:ind w:left="119" w:firstLine="0"/>
        <w:rPr>
          <w:sz w:val="24"/>
          <w:szCs w:val="24"/>
        </w:rPr>
      </w:pPr>
      <w:r w:rsidRPr="00F06315">
        <w:rPr>
          <w:sz w:val="24"/>
          <w:szCs w:val="24"/>
        </w:rPr>
        <w:t>The school believes that pupils with medical needs should be enabled to have full</w:t>
      </w:r>
      <w:r w:rsidRPr="00F06315">
        <w:rPr>
          <w:spacing w:val="-38"/>
          <w:sz w:val="24"/>
          <w:szCs w:val="24"/>
        </w:rPr>
        <w:t xml:space="preserve"> </w:t>
      </w:r>
      <w:r w:rsidRPr="00F06315">
        <w:rPr>
          <w:sz w:val="24"/>
          <w:szCs w:val="24"/>
        </w:rPr>
        <w:t>attendance</w:t>
      </w:r>
      <w:r w:rsidR="003B2D9D">
        <w:rPr>
          <w:sz w:val="24"/>
          <w:szCs w:val="24"/>
        </w:rPr>
        <w:t>.</w:t>
      </w:r>
    </w:p>
    <w:p w:rsidR="003B2D9D" w:rsidRPr="00F06315" w:rsidRDefault="00FC2CBE" w:rsidP="003B2D9D">
      <w:pPr>
        <w:pStyle w:val="BodyText"/>
        <w:kinsoku w:val="0"/>
        <w:overflowPunct w:val="0"/>
        <w:spacing w:before="48" w:line="460" w:lineRule="exact"/>
        <w:ind w:left="119" w:firstLine="0"/>
        <w:rPr>
          <w:sz w:val="24"/>
          <w:szCs w:val="24"/>
        </w:rPr>
      </w:pPr>
      <w:r w:rsidRPr="00F06315">
        <w:rPr>
          <w:w w:val="99"/>
          <w:sz w:val="24"/>
          <w:szCs w:val="24"/>
        </w:rPr>
        <w:t xml:space="preserve"> </w:t>
      </w:r>
      <w:r w:rsidRPr="00F06315">
        <w:rPr>
          <w:sz w:val="24"/>
          <w:szCs w:val="24"/>
        </w:rPr>
        <w:t xml:space="preserve">Pupils’ medical needs </w:t>
      </w:r>
      <w:r w:rsidRPr="00F06315">
        <w:rPr>
          <w:spacing w:val="2"/>
          <w:sz w:val="24"/>
          <w:szCs w:val="24"/>
        </w:rPr>
        <w:t xml:space="preserve">may </w:t>
      </w:r>
      <w:r w:rsidR="006946DC" w:rsidRPr="00F06315">
        <w:rPr>
          <w:sz w:val="24"/>
          <w:szCs w:val="24"/>
        </w:rPr>
        <w:t>be broadly summaris</w:t>
      </w:r>
      <w:r w:rsidRPr="00F06315">
        <w:rPr>
          <w:sz w:val="24"/>
          <w:szCs w:val="24"/>
        </w:rPr>
        <w:t>ed as being of two</w:t>
      </w:r>
      <w:r w:rsidRPr="00F06315">
        <w:rPr>
          <w:spacing w:val="-37"/>
          <w:sz w:val="24"/>
          <w:szCs w:val="24"/>
        </w:rPr>
        <w:t xml:space="preserve"> </w:t>
      </w:r>
      <w:r w:rsidRPr="00F06315">
        <w:rPr>
          <w:sz w:val="24"/>
          <w:szCs w:val="24"/>
        </w:rPr>
        <w:t>types:</w:t>
      </w:r>
    </w:p>
    <w:p w:rsidR="00FC2CBE" w:rsidRPr="003B2D9D" w:rsidRDefault="00FC2CBE" w:rsidP="003B2D9D">
      <w:pPr>
        <w:pStyle w:val="ListParagraph"/>
        <w:numPr>
          <w:ilvl w:val="0"/>
          <w:numId w:val="6"/>
        </w:numPr>
        <w:tabs>
          <w:tab w:val="left" w:pos="840"/>
        </w:tabs>
        <w:kinsoku w:val="0"/>
        <w:overflowPunct w:val="0"/>
        <w:rPr>
          <w:rFonts w:ascii="Arial" w:hAnsi="Arial" w:cs="Arial"/>
          <w:sz w:val="22"/>
          <w:szCs w:val="22"/>
        </w:rPr>
      </w:pPr>
      <w:r w:rsidRPr="003B2D9D">
        <w:rPr>
          <w:rFonts w:ascii="Arial" w:hAnsi="Arial" w:cs="Arial"/>
          <w:sz w:val="22"/>
          <w:szCs w:val="22"/>
        </w:rPr>
        <w:t>Short-term - affecting their participation in school activities and for which they are</w:t>
      </w:r>
      <w:r w:rsidRPr="003B2D9D">
        <w:rPr>
          <w:rFonts w:ascii="Arial" w:hAnsi="Arial" w:cs="Arial"/>
          <w:spacing w:val="-28"/>
          <w:sz w:val="22"/>
          <w:szCs w:val="22"/>
        </w:rPr>
        <w:t xml:space="preserve"> </w:t>
      </w:r>
      <w:r w:rsidRPr="003B2D9D">
        <w:rPr>
          <w:rFonts w:ascii="Arial" w:hAnsi="Arial" w:cs="Arial"/>
          <w:sz w:val="22"/>
          <w:szCs w:val="22"/>
        </w:rPr>
        <w:t>on</w:t>
      </w:r>
    </w:p>
    <w:p w:rsidR="00FC2CBE" w:rsidRPr="003B2D9D" w:rsidRDefault="00FC2CBE" w:rsidP="003B2D9D">
      <w:pPr>
        <w:pStyle w:val="BodyText"/>
        <w:kinsoku w:val="0"/>
        <w:overflowPunct w:val="0"/>
        <w:ind w:left="839" w:firstLine="0"/>
        <w:rPr>
          <w:sz w:val="22"/>
          <w:szCs w:val="22"/>
        </w:rPr>
      </w:pPr>
      <w:proofErr w:type="gramStart"/>
      <w:r w:rsidRPr="003B2D9D">
        <w:rPr>
          <w:sz w:val="22"/>
          <w:szCs w:val="22"/>
        </w:rPr>
        <w:t>a</w:t>
      </w:r>
      <w:proofErr w:type="gramEnd"/>
      <w:r w:rsidRPr="003B2D9D">
        <w:rPr>
          <w:sz w:val="22"/>
          <w:szCs w:val="22"/>
        </w:rPr>
        <w:t xml:space="preserve"> course of</w:t>
      </w:r>
      <w:r w:rsidRPr="003B2D9D">
        <w:rPr>
          <w:spacing w:val="-13"/>
          <w:sz w:val="22"/>
          <w:szCs w:val="22"/>
        </w:rPr>
        <w:t xml:space="preserve"> </w:t>
      </w:r>
      <w:r w:rsidRPr="003B2D9D">
        <w:rPr>
          <w:sz w:val="22"/>
          <w:szCs w:val="22"/>
        </w:rPr>
        <w:t>medication</w:t>
      </w:r>
    </w:p>
    <w:p w:rsidR="00FC2CBE" w:rsidRPr="00F06315" w:rsidRDefault="00FC2CBE" w:rsidP="00CF0BF1">
      <w:pPr>
        <w:pStyle w:val="ListParagraph"/>
        <w:numPr>
          <w:ilvl w:val="0"/>
          <w:numId w:val="6"/>
        </w:numPr>
        <w:tabs>
          <w:tab w:val="left" w:pos="840"/>
        </w:tabs>
        <w:kinsoku w:val="0"/>
        <w:overflowPunct w:val="0"/>
        <w:rPr>
          <w:rFonts w:ascii="Arial" w:hAnsi="Arial" w:cs="Arial"/>
        </w:rPr>
      </w:pPr>
      <w:r w:rsidRPr="00F06315">
        <w:rPr>
          <w:rFonts w:ascii="Arial" w:hAnsi="Arial" w:cs="Arial"/>
        </w:rPr>
        <w:t>Long-term - potentially limiting their access to education and requiring extra care</w:t>
      </w:r>
      <w:r w:rsidRPr="00F06315">
        <w:rPr>
          <w:rFonts w:ascii="Arial" w:hAnsi="Arial" w:cs="Arial"/>
          <w:spacing w:val="-38"/>
        </w:rPr>
        <w:t xml:space="preserve"> </w:t>
      </w:r>
      <w:r w:rsidRPr="00F06315">
        <w:rPr>
          <w:rFonts w:ascii="Arial" w:hAnsi="Arial" w:cs="Arial"/>
        </w:rPr>
        <w:t>and</w:t>
      </w:r>
      <w:r w:rsidRPr="00F06315">
        <w:rPr>
          <w:rFonts w:ascii="Arial" w:hAnsi="Arial" w:cs="Arial"/>
          <w:w w:val="99"/>
        </w:rPr>
        <w:t xml:space="preserve"> </w:t>
      </w:r>
      <w:r w:rsidRPr="00F06315">
        <w:rPr>
          <w:rFonts w:ascii="Arial" w:hAnsi="Arial" w:cs="Arial"/>
        </w:rPr>
        <w:t>support (deemed special medical</w:t>
      </w:r>
      <w:r w:rsidRPr="00F06315">
        <w:rPr>
          <w:rFonts w:ascii="Arial" w:hAnsi="Arial" w:cs="Arial"/>
          <w:spacing w:val="-7"/>
        </w:rPr>
        <w:t xml:space="preserve"> </w:t>
      </w:r>
      <w:r w:rsidRPr="00F06315">
        <w:rPr>
          <w:rFonts w:ascii="Arial" w:hAnsi="Arial" w:cs="Arial"/>
        </w:rPr>
        <w:t>conditions)</w:t>
      </w:r>
    </w:p>
    <w:p w:rsidR="00FC2CBE" w:rsidRPr="00F06315" w:rsidRDefault="00FC2CBE" w:rsidP="00CF0BF1">
      <w:pPr>
        <w:pStyle w:val="BodyText"/>
        <w:kinsoku w:val="0"/>
        <w:overflowPunct w:val="0"/>
        <w:spacing w:before="10"/>
        <w:ind w:left="0" w:firstLine="0"/>
        <w:rPr>
          <w:sz w:val="24"/>
          <w:szCs w:val="24"/>
        </w:rPr>
      </w:pPr>
    </w:p>
    <w:p w:rsidR="00FC2CBE" w:rsidRPr="00F06315" w:rsidRDefault="00FC2CBE" w:rsidP="00CF0BF1">
      <w:pPr>
        <w:pStyle w:val="BodyText"/>
        <w:kinsoku w:val="0"/>
        <w:overflowPunct w:val="0"/>
        <w:ind w:left="119" w:firstLine="0"/>
        <w:rPr>
          <w:sz w:val="24"/>
          <w:szCs w:val="24"/>
        </w:rPr>
      </w:pPr>
      <w:r w:rsidRPr="00F06315">
        <w:rPr>
          <w:b/>
          <w:bCs/>
          <w:sz w:val="24"/>
          <w:szCs w:val="24"/>
          <w:u w:val="thick"/>
        </w:rPr>
        <w:t>POLICY</w:t>
      </w:r>
      <w:r w:rsidRPr="00F06315">
        <w:rPr>
          <w:b/>
          <w:bCs/>
          <w:spacing w:val="-6"/>
          <w:sz w:val="24"/>
          <w:szCs w:val="24"/>
          <w:u w:val="thick"/>
        </w:rPr>
        <w:t xml:space="preserve"> </w:t>
      </w:r>
      <w:r w:rsidRPr="00F06315">
        <w:rPr>
          <w:b/>
          <w:bCs/>
          <w:sz w:val="24"/>
          <w:szCs w:val="24"/>
          <w:u w:val="thick"/>
        </w:rPr>
        <w:t>STATEMENT</w:t>
      </w:r>
    </w:p>
    <w:p w:rsidR="00FC2CBE" w:rsidRPr="00F06315" w:rsidRDefault="00FC2CBE" w:rsidP="00CF0BF1">
      <w:pPr>
        <w:pStyle w:val="BodyText"/>
        <w:kinsoku w:val="0"/>
        <w:overflowPunct w:val="0"/>
        <w:spacing w:before="4"/>
        <w:ind w:left="0" w:firstLine="0"/>
        <w:rPr>
          <w:b/>
          <w:bCs/>
          <w:sz w:val="24"/>
          <w:szCs w:val="24"/>
        </w:rPr>
      </w:pPr>
    </w:p>
    <w:p w:rsidR="00FC2CBE" w:rsidRPr="00F06315" w:rsidRDefault="00FC2CBE" w:rsidP="00CF0BF1">
      <w:pPr>
        <w:pStyle w:val="BodyText"/>
        <w:kinsoku w:val="0"/>
        <w:overflowPunct w:val="0"/>
        <w:spacing w:before="66"/>
        <w:ind w:left="120" w:firstLine="0"/>
        <w:rPr>
          <w:sz w:val="24"/>
          <w:szCs w:val="24"/>
        </w:rPr>
      </w:pPr>
      <w:r w:rsidRPr="00F06315">
        <w:rPr>
          <w:b/>
          <w:bCs/>
          <w:sz w:val="24"/>
          <w:szCs w:val="24"/>
          <w:u w:val="thick"/>
        </w:rPr>
        <w:t>Rationale</w:t>
      </w:r>
    </w:p>
    <w:p w:rsidR="00FC2CBE" w:rsidRPr="00F06315" w:rsidRDefault="00FC2CBE" w:rsidP="00CF0BF1">
      <w:pPr>
        <w:pStyle w:val="BodyText"/>
        <w:kinsoku w:val="0"/>
        <w:overflowPunct w:val="0"/>
        <w:spacing w:before="4"/>
        <w:ind w:left="0" w:firstLine="0"/>
        <w:rPr>
          <w:b/>
          <w:bCs/>
          <w:sz w:val="24"/>
          <w:szCs w:val="24"/>
        </w:rPr>
      </w:pPr>
    </w:p>
    <w:p w:rsidR="00FC2CBE" w:rsidRPr="00F06315" w:rsidRDefault="006946DC" w:rsidP="00CF0BF1">
      <w:pPr>
        <w:pStyle w:val="BodyText"/>
        <w:kinsoku w:val="0"/>
        <w:overflowPunct w:val="0"/>
        <w:spacing w:before="66"/>
        <w:ind w:left="119" w:firstLine="0"/>
        <w:rPr>
          <w:sz w:val="24"/>
          <w:szCs w:val="24"/>
        </w:rPr>
      </w:pPr>
      <w:r w:rsidRPr="00F06315">
        <w:rPr>
          <w:sz w:val="24"/>
          <w:szCs w:val="24"/>
        </w:rPr>
        <w:t>LA</w:t>
      </w:r>
      <w:r w:rsidR="00FC2CBE" w:rsidRPr="00F06315">
        <w:rPr>
          <w:sz w:val="24"/>
          <w:szCs w:val="24"/>
        </w:rPr>
        <w:t>s and schools have a responsibility for the health and safety of pupils in their care.</w:t>
      </w:r>
      <w:r w:rsidR="00FC2CBE" w:rsidRPr="00F06315">
        <w:rPr>
          <w:spacing w:val="-23"/>
          <w:sz w:val="24"/>
          <w:szCs w:val="24"/>
        </w:rPr>
        <w:t xml:space="preserve"> </w:t>
      </w:r>
      <w:r w:rsidR="00FC2CBE" w:rsidRPr="00F06315">
        <w:rPr>
          <w:sz w:val="24"/>
          <w:szCs w:val="24"/>
        </w:rPr>
        <w:t>The</w:t>
      </w:r>
      <w:r w:rsidR="00FC2CBE" w:rsidRPr="00F06315">
        <w:rPr>
          <w:w w:val="99"/>
          <w:sz w:val="24"/>
          <w:szCs w:val="24"/>
        </w:rPr>
        <w:t xml:space="preserve"> </w:t>
      </w:r>
      <w:r w:rsidR="00FC2CBE" w:rsidRPr="00F06315">
        <w:rPr>
          <w:sz w:val="24"/>
          <w:szCs w:val="24"/>
        </w:rPr>
        <w:t>Health</w:t>
      </w:r>
      <w:r w:rsidR="00FC2CBE" w:rsidRPr="00F06315">
        <w:rPr>
          <w:spacing w:val="-3"/>
          <w:sz w:val="24"/>
          <w:szCs w:val="24"/>
        </w:rPr>
        <w:t xml:space="preserve"> </w:t>
      </w:r>
      <w:r w:rsidR="00FC2CBE" w:rsidRPr="00F06315">
        <w:rPr>
          <w:sz w:val="24"/>
          <w:szCs w:val="24"/>
        </w:rPr>
        <w:t>and</w:t>
      </w:r>
      <w:r w:rsidR="00FC2CBE" w:rsidRPr="00F06315">
        <w:rPr>
          <w:spacing w:val="-1"/>
          <w:sz w:val="24"/>
          <w:szCs w:val="24"/>
        </w:rPr>
        <w:t xml:space="preserve"> </w:t>
      </w:r>
      <w:r w:rsidR="00FC2CBE" w:rsidRPr="00F06315">
        <w:rPr>
          <w:sz w:val="24"/>
          <w:szCs w:val="24"/>
        </w:rPr>
        <w:t>Safety</w:t>
      </w:r>
      <w:r w:rsidR="00FC2CBE" w:rsidRPr="00F06315">
        <w:rPr>
          <w:spacing w:val="-6"/>
          <w:sz w:val="24"/>
          <w:szCs w:val="24"/>
        </w:rPr>
        <w:t xml:space="preserve"> </w:t>
      </w:r>
      <w:r w:rsidR="00FC2CBE" w:rsidRPr="00F06315">
        <w:rPr>
          <w:sz w:val="24"/>
          <w:szCs w:val="24"/>
        </w:rPr>
        <w:t>at</w:t>
      </w:r>
      <w:r w:rsidR="00FC2CBE" w:rsidRPr="00F06315">
        <w:rPr>
          <w:spacing w:val="-5"/>
          <w:sz w:val="24"/>
          <w:szCs w:val="24"/>
        </w:rPr>
        <w:t xml:space="preserve"> </w:t>
      </w:r>
      <w:r w:rsidR="00FC2CBE" w:rsidRPr="00F06315">
        <w:rPr>
          <w:sz w:val="24"/>
          <w:szCs w:val="24"/>
        </w:rPr>
        <w:t>Work</w:t>
      </w:r>
      <w:r w:rsidR="00FC2CBE" w:rsidRPr="00F06315">
        <w:rPr>
          <w:spacing w:val="-2"/>
          <w:sz w:val="24"/>
          <w:szCs w:val="24"/>
        </w:rPr>
        <w:t xml:space="preserve"> </w:t>
      </w:r>
      <w:r w:rsidR="00FC2CBE" w:rsidRPr="00F06315">
        <w:rPr>
          <w:sz w:val="24"/>
          <w:szCs w:val="24"/>
        </w:rPr>
        <w:t>Act</w:t>
      </w:r>
      <w:r w:rsidR="00FC2CBE" w:rsidRPr="00F06315">
        <w:rPr>
          <w:spacing w:val="-3"/>
          <w:sz w:val="24"/>
          <w:szCs w:val="24"/>
        </w:rPr>
        <w:t xml:space="preserve"> </w:t>
      </w:r>
      <w:r w:rsidR="00FC2CBE" w:rsidRPr="00F06315">
        <w:rPr>
          <w:sz w:val="24"/>
          <w:szCs w:val="24"/>
        </w:rPr>
        <w:t>1974</w:t>
      </w:r>
      <w:r w:rsidR="00FC2CBE" w:rsidRPr="00F06315">
        <w:rPr>
          <w:spacing w:val="-3"/>
          <w:sz w:val="24"/>
          <w:szCs w:val="24"/>
        </w:rPr>
        <w:t xml:space="preserve"> </w:t>
      </w:r>
      <w:r w:rsidR="00FC2CBE" w:rsidRPr="00F06315">
        <w:rPr>
          <w:sz w:val="24"/>
          <w:szCs w:val="24"/>
        </w:rPr>
        <w:t>makes</w:t>
      </w:r>
      <w:r w:rsidR="00FC2CBE" w:rsidRPr="00F06315">
        <w:rPr>
          <w:spacing w:val="-2"/>
          <w:sz w:val="24"/>
          <w:szCs w:val="24"/>
        </w:rPr>
        <w:t xml:space="preserve"> </w:t>
      </w:r>
      <w:r w:rsidR="00FC2CBE" w:rsidRPr="00F06315">
        <w:rPr>
          <w:sz w:val="24"/>
          <w:szCs w:val="24"/>
        </w:rPr>
        <w:t>employers</w:t>
      </w:r>
      <w:r w:rsidR="00FC2CBE" w:rsidRPr="00F06315">
        <w:rPr>
          <w:spacing w:val="-2"/>
          <w:sz w:val="24"/>
          <w:szCs w:val="24"/>
        </w:rPr>
        <w:t xml:space="preserve"> </w:t>
      </w:r>
      <w:r w:rsidR="00FC2CBE" w:rsidRPr="00F06315">
        <w:rPr>
          <w:sz w:val="24"/>
          <w:szCs w:val="24"/>
        </w:rPr>
        <w:t>responsible</w:t>
      </w:r>
      <w:r w:rsidR="00FC2CBE" w:rsidRPr="00F06315">
        <w:rPr>
          <w:spacing w:val="-1"/>
          <w:sz w:val="24"/>
          <w:szCs w:val="24"/>
        </w:rPr>
        <w:t xml:space="preserve"> </w:t>
      </w:r>
      <w:r w:rsidR="00FC2CBE" w:rsidRPr="00F06315">
        <w:rPr>
          <w:sz w:val="24"/>
          <w:szCs w:val="24"/>
        </w:rPr>
        <w:t>for</w:t>
      </w:r>
      <w:r w:rsidR="00FC2CBE" w:rsidRPr="00F06315">
        <w:rPr>
          <w:spacing w:val="-2"/>
          <w:sz w:val="24"/>
          <w:szCs w:val="24"/>
        </w:rPr>
        <w:t xml:space="preserve"> </w:t>
      </w:r>
      <w:r w:rsidR="00FC2CBE" w:rsidRPr="00F06315">
        <w:rPr>
          <w:sz w:val="24"/>
          <w:szCs w:val="24"/>
        </w:rPr>
        <w:t>the</w:t>
      </w:r>
      <w:r w:rsidR="00FC2CBE" w:rsidRPr="00F06315">
        <w:rPr>
          <w:spacing w:val="-3"/>
          <w:sz w:val="24"/>
          <w:szCs w:val="24"/>
        </w:rPr>
        <w:t xml:space="preserve"> </w:t>
      </w:r>
      <w:r w:rsidR="00FC2CBE" w:rsidRPr="00F06315">
        <w:rPr>
          <w:sz w:val="24"/>
          <w:szCs w:val="24"/>
        </w:rPr>
        <w:t>health</w:t>
      </w:r>
      <w:r w:rsidR="00FC2CBE" w:rsidRPr="00F06315">
        <w:rPr>
          <w:spacing w:val="-1"/>
          <w:sz w:val="24"/>
          <w:szCs w:val="24"/>
        </w:rPr>
        <w:t xml:space="preserve"> </w:t>
      </w:r>
      <w:r w:rsidR="00FC2CBE" w:rsidRPr="00F06315">
        <w:rPr>
          <w:sz w:val="24"/>
          <w:szCs w:val="24"/>
        </w:rPr>
        <w:t>and</w:t>
      </w:r>
      <w:r w:rsidR="00FC2CBE" w:rsidRPr="00F06315">
        <w:rPr>
          <w:spacing w:val="-3"/>
          <w:sz w:val="24"/>
          <w:szCs w:val="24"/>
        </w:rPr>
        <w:t xml:space="preserve"> </w:t>
      </w:r>
      <w:r w:rsidR="00FC2CBE" w:rsidRPr="00F06315">
        <w:rPr>
          <w:sz w:val="24"/>
          <w:szCs w:val="24"/>
        </w:rPr>
        <w:t>safety</w:t>
      </w:r>
      <w:r w:rsidR="00FC2CBE" w:rsidRPr="00F06315">
        <w:rPr>
          <w:spacing w:val="-6"/>
          <w:sz w:val="24"/>
          <w:szCs w:val="24"/>
        </w:rPr>
        <w:t xml:space="preserve"> </w:t>
      </w:r>
      <w:r w:rsidR="00FC2CBE" w:rsidRPr="00F06315">
        <w:rPr>
          <w:sz w:val="24"/>
          <w:szCs w:val="24"/>
        </w:rPr>
        <w:t>of</w:t>
      </w:r>
      <w:r w:rsidR="00FC2CBE" w:rsidRPr="00F06315">
        <w:rPr>
          <w:w w:val="99"/>
          <w:sz w:val="24"/>
          <w:szCs w:val="24"/>
        </w:rPr>
        <w:t xml:space="preserve"> </w:t>
      </w:r>
      <w:r w:rsidR="00FC2CBE" w:rsidRPr="00F06315">
        <w:rPr>
          <w:sz w:val="24"/>
          <w:szCs w:val="24"/>
        </w:rPr>
        <w:t>their employees and anyone else on the premises. In the case of pupils with special</w:t>
      </w:r>
      <w:r w:rsidR="00FC2CBE" w:rsidRPr="00F06315">
        <w:rPr>
          <w:spacing w:val="-28"/>
          <w:sz w:val="24"/>
          <w:szCs w:val="24"/>
        </w:rPr>
        <w:t xml:space="preserve"> </w:t>
      </w:r>
      <w:r w:rsidR="00FC2CBE" w:rsidRPr="00F06315">
        <w:rPr>
          <w:sz w:val="24"/>
          <w:szCs w:val="24"/>
        </w:rPr>
        <w:t>medical</w:t>
      </w:r>
      <w:r w:rsidR="00FC2CBE" w:rsidRPr="00F06315">
        <w:rPr>
          <w:w w:val="99"/>
          <w:sz w:val="24"/>
          <w:szCs w:val="24"/>
        </w:rPr>
        <w:t xml:space="preserve"> </w:t>
      </w:r>
      <w:r w:rsidR="00FC2CBE" w:rsidRPr="00F06315">
        <w:rPr>
          <w:sz w:val="24"/>
          <w:szCs w:val="24"/>
        </w:rPr>
        <w:t>needs, the responsibility of the employer is to make sure that safety measures cover</w:t>
      </w:r>
      <w:r w:rsidR="00FC2CBE" w:rsidRPr="00F06315">
        <w:rPr>
          <w:spacing w:val="-19"/>
          <w:sz w:val="24"/>
          <w:szCs w:val="24"/>
        </w:rPr>
        <w:t xml:space="preserve"> </w:t>
      </w:r>
      <w:r w:rsidR="00FC2CBE" w:rsidRPr="00F06315">
        <w:rPr>
          <w:sz w:val="24"/>
          <w:szCs w:val="24"/>
        </w:rPr>
        <w:t>the</w:t>
      </w:r>
      <w:r w:rsidR="00FC2CBE" w:rsidRPr="00F06315">
        <w:rPr>
          <w:w w:val="99"/>
          <w:sz w:val="24"/>
          <w:szCs w:val="24"/>
        </w:rPr>
        <w:t xml:space="preserve"> </w:t>
      </w:r>
      <w:r w:rsidR="00FC2CBE" w:rsidRPr="00F06315">
        <w:rPr>
          <w:sz w:val="24"/>
          <w:szCs w:val="24"/>
        </w:rPr>
        <w:t>needs of</w:t>
      </w:r>
      <w:r w:rsidR="00FC2CBE" w:rsidRPr="00F06315">
        <w:rPr>
          <w:spacing w:val="-2"/>
          <w:sz w:val="24"/>
          <w:szCs w:val="24"/>
        </w:rPr>
        <w:t xml:space="preserve"> </w:t>
      </w:r>
      <w:r w:rsidR="00FC2CBE" w:rsidRPr="00F06315">
        <w:rPr>
          <w:sz w:val="24"/>
          <w:szCs w:val="24"/>
        </w:rPr>
        <w:t>all</w:t>
      </w:r>
      <w:r w:rsidR="00FC2CBE" w:rsidRPr="00F06315">
        <w:rPr>
          <w:spacing w:val="-2"/>
          <w:sz w:val="24"/>
          <w:szCs w:val="24"/>
        </w:rPr>
        <w:t xml:space="preserve"> </w:t>
      </w:r>
      <w:r w:rsidR="00FC2CBE" w:rsidRPr="00F06315">
        <w:rPr>
          <w:sz w:val="24"/>
          <w:szCs w:val="24"/>
        </w:rPr>
        <w:t>the</w:t>
      </w:r>
      <w:r w:rsidR="00FC2CBE" w:rsidRPr="00F06315">
        <w:rPr>
          <w:spacing w:val="-2"/>
          <w:sz w:val="24"/>
          <w:szCs w:val="24"/>
        </w:rPr>
        <w:t xml:space="preserve"> </w:t>
      </w:r>
      <w:r w:rsidR="00FC2CBE" w:rsidRPr="00F06315">
        <w:rPr>
          <w:sz w:val="24"/>
          <w:szCs w:val="24"/>
        </w:rPr>
        <w:t>pupils</w:t>
      </w:r>
      <w:r w:rsidR="00FC2CBE" w:rsidRPr="00F06315">
        <w:rPr>
          <w:spacing w:val="-3"/>
          <w:sz w:val="24"/>
          <w:szCs w:val="24"/>
        </w:rPr>
        <w:t xml:space="preserve"> </w:t>
      </w:r>
      <w:r w:rsidR="00FC2CBE" w:rsidRPr="00F06315">
        <w:rPr>
          <w:sz w:val="24"/>
          <w:szCs w:val="24"/>
        </w:rPr>
        <w:t>at</w:t>
      </w:r>
      <w:r w:rsidR="00FC2CBE" w:rsidRPr="00F06315">
        <w:rPr>
          <w:spacing w:val="-4"/>
          <w:sz w:val="24"/>
          <w:szCs w:val="24"/>
        </w:rPr>
        <w:t xml:space="preserve"> </w:t>
      </w:r>
      <w:r w:rsidR="00FC2CBE" w:rsidRPr="00F06315">
        <w:rPr>
          <w:sz w:val="24"/>
          <w:szCs w:val="24"/>
        </w:rPr>
        <w:t>the</w:t>
      </w:r>
      <w:r w:rsidR="00FC2CBE" w:rsidRPr="00F06315">
        <w:rPr>
          <w:spacing w:val="-4"/>
          <w:sz w:val="24"/>
          <w:szCs w:val="24"/>
        </w:rPr>
        <w:t xml:space="preserve"> </w:t>
      </w:r>
      <w:r w:rsidR="00FC2CBE" w:rsidRPr="00F06315">
        <w:rPr>
          <w:sz w:val="24"/>
          <w:szCs w:val="24"/>
        </w:rPr>
        <w:t>school.</w:t>
      </w:r>
      <w:r w:rsidR="00FC2CBE" w:rsidRPr="00F06315">
        <w:rPr>
          <w:spacing w:val="-4"/>
          <w:sz w:val="24"/>
          <w:szCs w:val="24"/>
        </w:rPr>
        <w:t xml:space="preserve"> </w:t>
      </w:r>
      <w:r w:rsidR="00FC2CBE" w:rsidRPr="00F06315">
        <w:rPr>
          <w:sz w:val="24"/>
          <w:szCs w:val="24"/>
        </w:rPr>
        <w:t>This</w:t>
      </w:r>
      <w:r w:rsidR="00FC2CBE" w:rsidRPr="00F06315">
        <w:rPr>
          <w:spacing w:val="-3"/>
          <w:sz w:val="24"/>
          <w:szCs w:val="24"/>
        </w:rPr>
        <w:t xml:space="preserve"> </w:t>
      </w:r>
      <w:r w:rsidR="00FC2CBE" w:rsidRPr="00F06315">
        <w:rPr>
          <w:spacing w:val="2"/>
          <w:sz w:val="24"/>
          <w:szCs w:val="24"/>
        </w:rPr>
        <w:t>may</w:t>
      </w:r>
      <w:r w:rsidR="00FC2CBE" w:rsidRPr="00F06315">
        <w:rPr>
          <w:spacing w:val="-9"/>
          <w:sz w:val="24"/>
          <w:szCs w:val="24"/>
        </w:rPr>
        <w:t xml:space="preserve"> </w:t>
      </w:r>
      <w:r w:rsidR="00FC2CBE" w:rsidRPr="00F06315">
        <w:rPr>
          <w:sz w:val="24"/>
          <w:szCs w:val="24"/>
        </w:rPr>
        <w:t>mean</w:t>
      </w:r>
      <w:r w:rsidR="00FC2CBE" w:rsidRPr="00F06315">
        <w:rPr>
          <w:spacing w:val="-4"/>
          <w:sz w:val="24"/>
          <w:szCs w:val="24"/>
        </w:rPr>
        <w:t xml:space="preserve"> </w:t>
      </w:r>
      <w:r w:rsidR="00FC2CBE" w:rsidRPr="00F06315">
        <w:rPr>
          <w:sz w:val="24"/>
          <w:szCs w:val="24"/>
        </w:rPr>
        <w:t>making</w:t>
      </w:r>
      <w:r w:rsidR="00FC2CBE" w:rsidRPr="00F06315">
        <w:rPr>
          <w:spacing w:val="-4"/>
          <w:sz w:val="24"/>
          <w:szCs w:val="24"/>
        </w:rPr>
        <w:t xml:space="preserve"> </w:t>
      </w:r>
      <w:r w:rsidR="00FC2CBE" w:rsidRPr="00F06315">
        <w:rPr>
          <w:sz w:val="24"/>
          <w:szCs w:val="24"/>
        </w:rPr>
        <w:t>special</w:t>
      </w:r>
      <w:r w:rsidR="00FC2CBE" w:rsidRPr="00F06315">
        <w:rPr>
          <w:spacing w:val="-5"/>
          <w:sz w:val="24"/>
          <w:szCs w:val="24"/>
        </w:rPr>
        <w:t xml:space="preserve"> </w:t>
      </w:r>
      <w:r w:rsidR="00FC2CBE" w:rsidRPr="00F06315">
        <w:rPr>
          <w:sz w:val="24"/>
          <w:szCs w:val="24"/>
        </w:rPr>
        <w:t>arrangements</w:t>
      </w:r>
      <w:r w:rsidR="00FC2CBE" w:rsidRPr="00F06315">
        <w:rPr>
          <w:spacing w:val="-3"/>
          <w:sz w:val="24"/>
          <w:szCs w:val="24"/>
        </w:rPr>
        <w:t xml:space="preserve"> </w:t>
      </w:r>
      <w:r w:rsidR="00FC2CBE" w:rsidRPr="00F06315">
        <w:rPr>
          <w:sz w:val="24"/>
          <w:szCs w:val="24"/>
        </w:rPr>
        <w:t>for</w:t>
      </w:r>
      <w:r w:rsidR="00FC2CBE" w:rsidRPr="00F06315">
        <w:rPr>
          <w:spacing w:val="-3"/>
          <w:sz w:val="24"/>
          <w:szCs w:val="24"/>
        </w:rPr>
        <w:t xml:space="preserve"> </w:t>
      </w:r>
      <w:r w:rsidR="00FC2CBE" w:rsidRPr="00F06315">
        <w:rPr>
          <w:sz w:val="24"/>
          <w:szCs w:val="24"/>
        </w:rPr>
        <w:t>pupils</w:t>
      </w:r>
      <w:r w:rsidR="00FC2CBE" w:rsidRPr="00F06315">
        <w:rPr>
          <w:w w:val="99"/>
          <w:sz w:val="24"/>
          <w:szCs w:val="24"/>
        </w:rPr>
        <w:t xml:space="preserve"> </w:t>
      </w:r>
      <w:r w:rsidR="00FC2CBE" w:rsidRPr="00F06315">
        <w:rPr>
          <w:sz w:val="24"/>
          <w:szCs w:val="24"/>
        </w:rPr>
        <w:t>who</w:t>
      </w:r>
      <w:r w:rsidR="00FC2CBE" w:rsidRPr="00F06315">
        <w:rPr>
          <w:spacing w:val="-4"/>
          <w:sz w:val="24"/>
          <w:szCs w:val="24"/>
        </w:rPr>
        <w:t xml:space="preserve"> </w:t>
      </w:r>
      <w:r w:rsidR="00FC2CBE" w:rsidRPr="00F06315">
        <w:rPr>
          <w:spacing w:val="2"/>
          <w:sz w:val="24"/>
          <w:szCs w:val="24"/>
        </w:rPr>
        <w:t>may</w:t>
      </w:r>
      <w:r w:rsidR="00FC2CBE" w:rsidRPr="00F06315">
        <w:rPr>
          <w:spacing w:val="-6"/>
          <w:sz w:val="24"/>
          <w:szCs w:val="24"/>
        </w:rPr>
        <w:t xml:space="preserve"> </w:t>
      </w:r>
      <w:r w:rsidR="00FC2CBE" w:rsidRPr="00F06315">
        <w:rPr>
          <w:sz w:val="24"/>
          <w:szCs w:val="24"/>
        </w:rPr>
        <w:t>be</w:t>
      </w:r>
      <w:r w:rsidR="00FC2CBE" w:rsidRPr="00F06315">
        <w:rPr>
          <w:spacing w:val="-4"/>
          <w:sz w:val="24"/>
          <w:szCs w:val="24"/>
        </w:rPr>
        <w:t xml:space="preserve"> </w:t>
      </w:r>
      <w:r w:rsidR="00FC2CBE" w:rsidRPr="00F06315">
        <w:rPr>
          <w:sz w:val="24"/>
          <w:szCs w:val="24"/>
        </w:rPr>
        <w:t>more</w:t>
      </w:r>
      <w:r w:rsidR="00FC2CBE" w:rsidRPr="00F06315">
        <w:rPr>
          <w:spacing w:val="-4"/>
          <w:sz w:val="24"/>
          <w:szCs w:val="24"/>
        </w:rPr>
        <w:t xml:space="preserve"> </w:t>
      </w:r>
      <w:r w:rsidR="00FC2CBE" w:rsidRPr="00F06315">
        <w:rPr>
          <w:sz w:val="24"/>
          <w:szCs w:val="24"/>
        </w:rPr>
        <w:t>at</w:t>
      </w:r>
      <w:r w:rsidR="00FC2CBE" w:rsidRPr="00F06315">
        <w:rPr>
          <w:spacing w:val="-4"/>
          <w:sz w:val="24"/>
          <w:szCs w:val="24"/>
        </w:rPr>
        <w:t xml:space="preserve"> </w:t>
      </w:r>
      <w:r w:rsidR="00FC2CBE" w:rsidRPr="00F06315">
        <w:rPr>
          <w:sz w:val="24"/>
          <w:szCs w:val="24"/>
        </w:rPr>
        <w:t>risk than</w:t>
      </w:r>
      <w:r w:rsidR="00FC2CBE" w:rsidRPr="00F06315">
        <w:rPr>
          <w:spacing w:val="-4"/>
          <w:sz w:val="24"/>
          <w:szCs w:val="24"/>
        </w:rPr>
        <w:t xml:space="preserve"> </w:t>
      </w:r>
      <w:r w:rsidR="00FC2CBE" w:rsidRPr="00F06315">
        <w:rPr>
          <w:sz w:val="24"/>
          <w:szCs w:val="24"/>
        </w:rPr>
        <w:t>their</w:t>
      </w:r>
      <w:r w:rsidR="00FC2CBE" w:rsidRPr="00F06315">
        <w:rPr>
          <w:spacing w:val="-3"/>
          <w:sz w:val="24"/>
          <w:szCs w:val="24"/>
        </w:rPr>
        <w:t xml:space="preserve"> </w:t>
      </w:r>
      <w:r w:rsidR="00FC2CBE" w:rsidRPr="00F06315">
        <w:rPr>
          <w:sz w:val="24"/>
          <w:szCs w:val="24"/>
        </w:rPr>
        <w:t>classmates.</w:t>
      </w:r>
      <w:r w:rsidR="00FC2CBE" w:rsidRPr="00F06315">
        <w:rPr>
          <w:spacing w:val="-4"/>
          <w:sz w:val="24"/>
          <w:szCs w:val="24"/>
        </w:rPr>
        <w:t xml:space="preserve"> </w:t>
      </w:r>
      <w:r w:rsidR="00FC2CBE" w:rsidRPr="00F06315">
        <w:rPr>
          <w:sz w:val="24"/>
          <w:szCs w:val="24"/>
        </w:rPr>
        <w:t>Individual</w:t>
      </w:r>
      <w:r w:rsidR="00FC2CBE" w:rsidRPr="00F06315">
        <w:rPr>
          <w:spacing w:val="-2"/>
          <w:sz w:val="24"/>
          <w:szCs w:val="24"/>
        </w:rPr>
        <w:t xml:space="preserve"> </w:t>
      </w:r>
      <w:r w:rsidR="00FC2CBE" w:rsidRPr="00F06315">
        <w:rPr>
          <w:sz w:val="24"/>
          <w:szCs w:val="24"/>
        </w:rPr>
        <w:t>procedures</w:t>
      </w:r>
      <w:r w:rsidR="00FC2CBE" w:rsidRPr="00F06315">
        <w:rPr>
          <w:spacing w:val="-3"/>
          <w:sz w:val="24"/>
          <w:szCs w:val="24"/>
        </w:rPr>
        <w:t xml:space="preserve"> </w:t>
      </w:r>
      <w:r w:rsidR="00FC2CBE" w:rsidRPr="00F06315">
        <w:rPr>
          <w:spacing w:val="2"/>
          <w:sz w:val="24"/>
          <w:szCs w:val="24"/>
        </w:rPr>
        <w:t>may</w:t>
      </w:r>
      <w:r w:rsidR="00FC2CBE" w:rsidRPr="00F06315">
        <w:rPr>
          <w:spacing w:val="-9"/>
          <w:sz w:val="24"/>
          <w:szCs w:val="24"/>
        </w:rPr>
        <w:t xml:space="preserve"> </w:t>
      </w:r>
      <w:r w:rsidR="00FC2CBE" w:rsidRPr="00F06315">
        <w:rPr>
          <w:sz w:val="24"/>
          <w:szCs w:val="24"/>
        </w:rPr>
        <w:t>be</w:t>
      </w:r>
      <w:r w:rsidR="00FC2CBE" w:rsidRPr="00F06315">
        <w:rPr>
          <w:spacing w:val="-4"/>
          <w:sz w:val="24"/>
          <w:szCs w:val="24"/>
        </w:rPr>
        <w:t xml:space="preserve"> </w:t>
      </w:r>
      <w:r w:rsidR="00FC2CBE" w:rsidRPr="00F06315">
        <w:rPr>
          <w:sz w:val="24"/>
          <w:szCs w:val="24"/>
        </w:rPr>
        <w:t>required.</w:t>
      </w:r>
      <w:r w:rsidR="00FC2CBE" w:rsidRPr="00F06315">
        <w:rPr>
          <w:spacing w:val="-2"/>
          <w:sz w:val="24"/>
          <w:szCs w:val="24"/>
        </w:rPr>
        <w:t xml:space="preserve"> </w:t>
      </w:r>
      <w:r w:rsidR="00FC2CBE" w:rsidRPr="00F06315">
        <w:rPr>
          <w:sz w:val="24"/>
          <w:szCs w:val="24"/>
        </w:rPr>
        <w:t>The</w:t>
      </w:r>
      <w:r w:rsidR="00FC2CBE" w:rsidRPr="00F06315">
        <w:rPr>
          <w:w w:val="99"/>
          <w:sz w:val="24"/>
          <w:szCs w:val="24"/>
        </w:rPr>
        <w:t xml:space="preserve"> </w:t>
      </w:r>
      <w:r w:rsidR="00FC2CBE" w:rsidRPr="00F06315">
        <w:rPr>
          <w:sz w:val="24"/>
          <w:szCs w:val="24"/>
        </w:rPr>
        <w:t>employer is responsible for making sure that relevant staff know about and if</w:t>
      </w:r>
      <w:r w:rsidR="00FC2CBE" w:rsidRPr="00F06315">
        <w:rPr>
          <w:spacing w:val="-18"/>
          <w:sz w:val="24"/>
          <w:szCs w:val="24"/>
        </w:rPr>
        <w:t xml:space="preserve"> </w:t>
      </w:r>
      <w:r w:rsidR="00FC2CBE" w:rsidRPr="00F06315">
        <w:rPr>
          <w:sz w:val="24"/>
          <w:szCs w:val="24"/>
        </w:rPr>
        <w:t>necessary</w:t>
      </w:r>
      <w:r w:rsidR="00FC2CBE" w:rsidRPr="00F06315">
        <w:rPr>
          <w:w w:val="99"/>
          <w:sz w:val="24"/>
          <w:szCs w:val="24"/>
        </w:rPr>
        <w:t xml:space="preserve"> </w:t>
      </w:r>
      <w:r w:rsidR="00FC2CBE" w:rsidRPr="00F06315">
        <w:rPr>
          <w:sz w:val="24"/>
          <w:szCs w:val="24"/>
        </w:rPr>
        <w:t>trained to provide any additional support these pupils may</w:t>
      </w:r>
      <w:r w:rsidR="00FC2CBE" w:rsidRPr="00F06315">
        <w:rPr>
          <w:spacing w:val="-30"/>
          <w:sz w:val="24"/>
          <w:szCs w:val="24"/>
        </w:rPr>
        <w:t xml:space="preserve"> </w:t>
      </w:r>
      <w:r w:rsidR="00FC2CBE" w:rsidRPr="00F06315">
        <w:rPr>
          <w:sz w:val="24"/>
          <w:szCs w:val="24"/>
        </w:rPr>
        <w:t>need.</w:t>
      </w:r>
    </w:p>
    <w:p w:rsidR="00FC2CBE" w:rsidRPr="00F06315" w:rsidRDefault="00FC2CBE" w:rsidP="00CF0BF1">
      <w:pPr>
        <w:pStyle w:val="BodyText"/>
        <w:kinsoku w:val="0"/>
        <w:overflowPunct w:val="0"/>
        <w:spacing w:before="1"/>
        <w:ind w:left="0" w:firstLine="0"/>
        <w:rPr>
          <w:sz w:val="24"/>
          <w:szCs w:val="24"/>
        </w:rPr>
      </w:pPr>
    </w:p>
    <w:p w:rsidR="00FC2CBE" w:rsidRPr="00F06315" w:rsidRDefault="00FC2CBE" w:rsidP="00CF0BF1">
      <w:pPr>
        <w:pStyle w:val="BodyText"/>
        <w:kinsoku w:val="0"/>
        <w:overflowPunct w:val="0"/>
        <w:ind w:left="119" w:firstLine="0"/>
        <w:rPr>
          <w:sz w:val="24"/>
          <w:szCs w:val="24"/>
        </w:rPr>
      </w:pPr>
      <w:r w:rsidRPr="00F06315">
        <w:rPr>
          <w:sz w:val="24"/>
          <w:szCs w:val="24"/>
        </w:rPr>
        <w:t>The Children and Families Act 2014, from Sept 2014, places a duty on Governing Bodies</w:t>
      </w:r>
      <w:r w:rsidRPr="00F06315">
        <w:rPr>
          <w:spacing w:val="-36"/>
          <w:sz w:val="24"/>
          <w:szCs w:val="24"/>
        </w:rPr>
        <w:t xml:space="preserve"> </w:t>
      </w:r>
      <w:r w:rsidRPr="00F06315">
        <w:rPr>
          <w:sz w:val="24"/>
          <w:szCs w:val="24"/>
        </w:rPr>
        <w:t>of</w:t>
      </w:r>
      <w:r w:rsidRPr="00F06315">
        <w:rPr>
          <w:w w:val="99"/>
          <w:sz w:val="24"/>
          <w:szCs w:val="24"/>
        </w:rPr>
        <w:t xml:space="preserve"> </w:t>
      </w:r>
      <w:r w:rsidRPr="00F06315">
        <w:rPr>
          <w:sz w:val="24"/>
          <w:szCs w:val="24"/>
        </w:rPr>
        <w:t>schools to make arrangements for supporting children with medical</w:t>
      </w:r>
      <w:r w:rsidRPr="00F06315">
        <w:rPr>
          <w:spacing w:val="-38"/>
          <w:sz w:val="24"/>
          <w:szCs w:val="24"/>
        </w:rPr>
        <w:t xml:space="preserve"> </w:t>
      </w:r>
      <w:r w:rsidRPr="00F06315">
        <w:rPr>
          <w:sz w:val="24"/>
          <w:szCs w:val="24"/>
        </w:rPr>
        <w:t>conditions.</w:t>
      </w:r>
    </w:p>
    <w:p w:rsidR="00FC2CBE" w:rsidRPr="00F06315" w:rsidRDefault="00FC2CBE" w:rsidP="00CF0BF1">
      <w:pPr>
        <w:pStyle w:val="BodyText"/>
        <w:kinsoku w:val="0"/>
        <w:overflowPunct w:val="0"/>
        <w:spacing w:before="8"/>
        <w:ind w:left="0" w:firstLine="0"/>
        <w:rPr>
          <w:sz w:val="24"/>
          <w:szCs w:val="24"/>
        </w:rPr>
      </w:pPr>
    </w:p>
    <w:p w:rsidR="00FC2CBE" w:rsidRPr="00F06315" w:rsidRDefault="00FC2CBE" w:rsidP="00CF0BF1">
      <w:pPr>
        <w:pStyle w:val="BodyText"/>
        <w:kinsoku w:val="0"/>
        <w:overflowPunct w:val="0"/>
        <w:ind w:left="119" w:firstLine="0"/>
        <w:rPr>
          <w:sz w:val="24"/>
          <w:szCs w:val="24"/>
        </w:rPr>
      </w:pPr>
      <w:r w:rsidRPr="00F06315">
        <w:rPr>
          <w:b/>
          <w:bCs/>
          <w:sz w:val="24"/>
          <w:szCs w:val="24"/>
        </w:rPr>
        <w:t>Pupils</w:t>
      </w:r>
      <w:r w:rsidRPr="00F06315">
        <w:rPr>
          <w:b/>
          <w:bCs/>
          <w:spacing w:val="-4"/>
          <w:sz w:val="24"/>
          <w:szCs w:val="24"/>
        </w:rPr>
        <w:t xml:space="preserve"> </w:t>
      </w:r>
      <w:r w:rsidRPr="00F06315">
        <w:rPr>
          <w:b/>
          <w:bCs/>
          <w:sz w:val="24"/>
          <w:szCs w:val="24"/>
        </w:rPr>
        <w:t>with</w:t>
      </w:r>
      <w:r w:rsidRPr="00F06315">
        <w:rPr>
          <w:b/>
          <w:bCs/>
          <w:spacing w:val="-3"/>
          <w:sz w:val="24"/>
          <w:szCs w:val="24"/>
        </w:rPr>
        <w:t xml:space="preserve"> </w:t>
      </w:r>
      <w:r w:rsidRPr="00F06315">
        <w:rPr>
          <w:b/>
          <w:bCs/>
          <w:sz w:val="24"/>
          <w:szCs w:val="24"/>
        </w:rPr>
        <w:t>special</w:t>
      </w:r>
      <w:r w:rsidRPr="00F06315">
        <w:rPr>
          <w:b/>
          <w:bCs/>
          <w:spacing w:val="-4"/>
          <w:sz w:val="24"/>
          <w:szCs w:val="24"/>
        </w:rPr>
        <w:t xml:space="preserve"> </w:t>
      </w:r>
      <w:r w:rsidRPr="00F06315">
        <w:rPr>
          <w:b/>
          <w:bCs/>
          <w:sz w:val="24"/>
          <w:szCs w:val="24"/>
        </w:rPr>
        <w:t>medical</w:t>
      </w:r>
      <w:r w:rsidRPr="00F06315">
        <w:rPr>
          <w:b/>
          <w:bCs/>
          <w:spacing w:val="-4"/>
          <w:sz w:val="24"/>
          <w:szCs w:val="24"/>
        </w:rPr>
        <w:t xml:space="preserve"> </w:t>
      </w:r>
      <w:r w:rsidRPr="00F06315">
        <w:rPr>
          <w:b/>
          <w:bCs/>
          <w:sz w:val="24"/>
          <w:szCs w:val="24"/>
        </w:rPr>
        <w:t>needs</w:t>
      </w:r>
      <w:r w:rsidRPr="00F06315">
        <w:rPr>
          <w:b/>
          <w:bCs/>
          <w:spacing w:val="-4"/>
          <w:sz w:val="24"/>
          <w:szCs w:val="24"/>
        </w:rPr>
        <w:t xml:space="preserve"> </w:t>
      </w:r>
      <w:r w:rsidRPr="00F06315">
        <w:rPr>
          <w:b/>
          <w:bCs/>
          <w:sz w:val="24"/>
          <w:szCs w:val="24"/>
        </w:rPr>
        <w:t>have</w:t>
      </w:r>
      <w:r w:rsidRPr="00F06315">
        <w:rPr>
          <w:b/>
          <w:bCs/>
          <w:spacing w:val="-4"/>
          <w:sz w:val="24"/>
          <w:szCs w:val="24"/>
        </w:rPr>
        <w:t xml:space="preserve"> </w:t>
      </w:r>
      <w:r w:rsidRPr="00F06315">
        <w:rPr>
          <w:b/>
          <w:bCs/>
          <w:sz w:val="24"/>
          <w:szCs w:val="24"/>
        </w:rPr>
        <w:t>the</w:t>
      </w:r>
      <w:r w:rsidRPr="00F06315">
        <w:rPr>
          <w:b/>
          <w:bCs/>
          <w:spacing w:val="-4"/>
          <w:sz w:val="24"/>
          <w:szCs w:val="24"/>
        </w:rPr>
        <w:t xml:space="preserve"> </w:t>
      </w:r>
      <w:r w:rsidRPr="00F06315">
        <w:rPr>
          <w:b/>
          <w:bCs/>
          <w:sz w:val="24"/>
          <w:szCs w:val="24"/>
        </w:rPr>
        <w:t>same</w:t>
      </w:r>
      <w:r w:rsidRPr="00F06315">
        <w:rPr>
          <w:b/>
          <w:bCs/>
          <w:spacing w:val="-2"/>
          <w:sz w:val="24"/>
          <w:szCs w:val="24"/>
        </w:rPr>
        <w:t xml:space="preserve"> </w:t>
      </w:r>
      <w:r w:rsidRPr="00F06315">
        <w:rPr>
          <w:b/>
          <w:bCs/>
          <w:sz w:val="24"/>
          <w:szCs w:val="24"/>
        </w:rPr>
        <w:t>right</w:t>
      </w:r>
      <w:r w:rsidRPr="00F06315">
        <w:rPr>
          <w:b/>
          <w:bCs/>
          <w:spacing w:val="-3"/>
          <w:sz w:val="24"/>
          <w:szCs w:val="24"/>
        </w:rPr>
        <w:t xml:space="preserve"> </w:t>
      </w:r>
      <w:r w:rsidRPr="00F06315">
        <w:rPr>
          <w:b/>
          <w:bCs/>
          <w:sz w:val="24"/>
          <w:szCs w:val="24"/>
        </w:rPr>
        <w:t>of</w:t>
      </w:r>
      <w:r w:rsidRPr="00F06315">
        <w:rPr>
          <w:b/>
          <w:bCs/>
          <w:spacing w:val="-3"/>
          <w:sz w:val="24"/>
          <w:szCs w:val="24"/>
        </w:rPr>
        <w:t xml:space="preserve"> </w:t>
      </w:r>
      <w:r w:rsidRPr="00F06315">
        <w:rPr>
          <w:b/>
          <w:bCs/>
          <w:sz w:val="24"/>
          <w:szCs w:val="24"/>
        </w:rPr>
        <w:t>admission</w:t>
      </w:r>
      <w:r w:rsidRPr="00F06315">
        <w:rPr>
          <w:b/>
          <w:bCs/>
          <w:spacing w:val="-3"/>
          <w:sz w:val="24"/>
          <w:szCs w:val="24"/>
        </w:rPr>
        <w:t xml:space="preserve"> </w:t>
      </w:r>
      <w:r w:rsidRPr="00F06315">
        <w:rPr>
          <w:b/>
          <w:bCs/>
          <w:sz w:val="24"/>
          <w:szCs w:val="24"/>
        </w:rPr>
        <w:t>to</w:t>
      </w:r>
      <w:r w:rsidRPr="00F06315">
        <w:rPr>
          <w:b/>
          <w:bCs/>
          <w:spacing w:val="-3"/>
          <w:sz w:val="24"/>
          <w:szCs w:val="24"/>
        </w:rPr>
        <w:t xml:space="preserve"> </w:t>
      </w:r>
      <w:r w:rsidRPr="00F06315">
        <w:rPr>
          <w:b/>
          <w:bCs/>
          <w:sz w:val="24"/>
          <w:szCs w:val="24"/>
        </w:rPr>
        <w:t>school</w:t>
      </w:r>
      <w:r w:rsidRPr="00F06315">
        <w:rPr>
          <w:b/>
          <w:bCs/>
          <w:spacing w:val="-4"/>
          <w:sz w:val="24"/>
          <w:szCs w:val="24"/>
        </w:rPr>
        <w:t xml:space="preserve"> </w:t>
      </w:r>
      <w:r w:rsidRPr="00F06315">
        <w:rPr>
          <w:b/>
          <w:bCs/>
          <w:sz w:val="24"/>
          <w:szCs w:val="24"/>
        </w:rPr>
        <w:t>as</w:t>
      </w:r>
      <w:r w:rsidRPr="00F06315">
        <w:rPr>
          <w:b/>
          <w:bCs/>
          <w:spacing w:val="-4"/>
          <w:sz w:val="24"/>
          <w:szCs w:val="24"/>
        </w:rPr>
        <w:t xml:space="preserve"> </w:t>
      </w:r>
      <w:r w:rsidRPr="00F06315">
        <w:rPr>
          <w:b/>
          <w:bCs/>
          <w:sz w:val="24"/>
          <w:szCs w:val="24"/>
        </w:rPr>
        <w:t>any</w:t>
      </w:r>
      <w:r w:rsidRPr="00F06315">
        <w:rPr>
          <w:b/>
          <w:bCs/>
          <w:w w:val="99"/>
          <w:sz w:val="24"/>
          <w:szCs w:val="24"/>
        </w:rPr>
        <w:t xml:space="preserve"> </w:t>
      </w:r>
      <w:r w:rsidRPr="00F06315">
        <w:rPr>
          <w:b/>
          <w:bCs/>
          <w:sz w:val="24"/>
          <w:szCs w:val="24"/>
        </w:rPr>
        <w:t>other</w:t>
      </w:r>
      <w:r w:rsidRPr="00F06315">
        <w:rPr>
          <w:b/>
          <w:bCs/>
          <w:spacing w:val="-6"/>
          <w:sz w:val="24"/>
          <w:szCs w:val="24"/>
        </w:rPr>
        <w:t xml:space="preserve"> </w:t>
      </w:r>
      <w:r w:rsidRPr="00F06315">
        <w:rPr>
          <w:b/>
          <w:bCs/>
          <w:sz w:val="24"/>
          <w:szCs w:val="24"/>
        </w:rPr>
        <w:t>children</w:t>
      </w:r>
      <w:r w:rsidRPr="00F06315">
        <w:rPr>
          <w:b/>
          <w:bCs/>
          <w:spacing w:val="-4"/>
          <w:sz w:val="24"/>
          <w:szCs w:val="24"/>
        </w:rPr>
        <w:t xml:space="preserve"> </w:t>
      </w:r>
      <w:r w:rsidRPr="00F06315">
        <w:rPr>
          <w:b/>
          <w:bCs/>
          <w:sz w:val="24"/>
          <w:szCs w:val="24"/>
        </w:rPr>
        <w:t>and</w:t>
      </w:r>
      <w:r w:rsidRPr="00F06315">
        <w:rPr>
          <w:b/>
          <w:bCs/>
          <w:spacing w:val="-4"/>
          <w:sz w:val="24"/>
          <w:szCs w:val="24"/>
        </w:rPr>
        <w:t xml:space="preserve"> </w:t>
      </w:r>
      <w:r w:rsidRPr="00F06315">
        <w:rPr>
          <w:b/>
          <w:bCs/>
          <w:sz w:val="24"/>
          <w:szCs w:val="24"/>
        </w:rPr>
        <w:t>cannot</w:t>
      </w:r>
      <w:r w:rsidRPr="00F06315">
        <w:rPr>
          <w:b/>
          <w:bCs/>
          <w:spacing w:val="-4"/>
          <w:sz w:val="24"/>
          <w:szCs w:val="24"/>
        </w:rPr>
        <w:t xml:space="preserve"> </w:t>
      </w:r>
      <w:r w:rsidRPr="00F06315">
        <w:rPr>
          <w:b/>
          <w:bCs/>
          <w:sz w:val="24"/>
          <w:szCs w:val="24"/>
        </w:rPr>
        <w:t>be</w:t>
      </w:r>
      <w:r w:rsidRPr="00F06315">
        <w:rPr>
          <w:b/>
          <w:bCs/>
          <w:spacing w:val="-5"/>
          <w:sz w:val="24"/>
          <w:szCs w:val="24"/>
        </w:rPr>
        <w:t xml:space="preserve"> </w:t>
      </w:r>
      <w:r w:rsidRPr="00F06315">
        <w:rPr>
          <w:b/>
          <w:bCs/>
          <w:sz w:val="24"/>
          <w:szCs w:val="24"/>
        </w:rPr>
        <w:t>refused</w:t>
      </w:r>
      <w:r w:rsidRPr="00F06315">
        <w:rPr>
          <w:b/>
          <w:bCs/>
          <w:spacing w:val="-4"/>
          <w:sz w:val="24"/>
          <w:szCs w:val="24"/>
        </w:rPr>
        <w:t xml:space="preserve"> </w:t>
      </w:r>
      <w:r w:rsidRPr="00F06315">
        <w:rPr>
          <w:b/>
          <w:bCs/>
          <w:sz w:val="24"/>
          <w:szCs w:val="24"/>
        </w:rPr>
        <w:t>admission</w:t>
      </w:r>
      <w:r w:rsidRPr="00F06315">
        <w:rPr>
          <w:b/>
          <w:bCs/>
          <w:spacing w:val="-4"/>
          <w:sz w:val="24"/>
          <w:szCs w:val="24"/>
        </w:rPr>
        <w:t xml:space="preserve"> </w:t>
      </w:r>
      <w:r w:rsidRPr="00F06315">
        <w:rPr>
          <w:b/>
          <w:bCs/>
          <w:sz w:val="24"/>
          <w:szCs w:val="24"/>
        </w:rPr>
        <w:t>or</w:t>
      </w:r>
      <w:r w:rsidRPr="00F06315">
        <w:rPr>
          <w:b/>
          <w:bCs/>
          <w:spacing w:val="-1"/>
          <w:sz w:val="24"/>
          <w:szCs w:val="24"/>
        </w:rPr>
        <w:t xml:space="preserve"> </w:t>
      </w:r>
      <w:r w:rsidRPr="00F06315">
        <w:rPr>
          <w:b/>
          <w:bCs/>
          <w:sz w:val="24"/>
          <w:szCs w:val="24"/>
        </w:rPr>
        <w:t>excluded</w:t>
      </w:r>
      <w:r w:rsidRPr="00F06315">
        <w:rPr>
          <w:b/>
          <w:bCs/>
          <w:spacing w:val="-4"/>
          <w:sz w:val="24"/>
          <w:szCs w:val="24"/>
        </w:rPr>
        <w:t xml:space="preserve"> </w:t>
      </w:r>
      <w:r w:rsidRPr="00F06315">
        <w:rPr>
          <w:b/>
          <w:bCs/>
          <w:sz w:val="24"/>
          <w:szCs w:val="24"/>
        </w:rPr>
        <w:t>from</w:t>
      </w:r>
      <w:r w:rsidRPr="00F06315">
        <w:rPr>
          <w:b/>
          <w:bCs/>
          <w:spacing w:val="-4"/>
          <w:sz w:val="24"/>
          <w:szCs w:val="24"/>
        </w:rPr>
        <w:t xml:space="preserve"> </w:t>
      </w:r>
      <w:r w:rsidRPr="00F06315">
        <w:rPr>
          <w:b/>
          <w:bCs/>
          <w:sz w:val="24"/>
          <w:szCs w:val="24"/>
        </w:rPr>
        <w:t>school</w:t>
      </w:r>
      <w:r w:rsidRPr="00F06315">
        <w:rPr>
          <w:b/>
          <w:bCs/>
          <w:spacing w:val="-3"/>
          <w:sz w:val="24"/>
          <w:szCs w:val="24"/>
        </w:rPr>
        <w:t xml:space="preserve"> </w:t>
      </w:r>
      <w:r w:rsidRPr="00F06315">
        <w:rPr>
          <w:b/>
          <w:bCs/>
          <w:sz w:val="24"/>
          <w:szCs w:val="24"/>
        </w:rPr>
        <w:t>on</w:t>
      </w:r>
      <w:r w:rsidRPr="00F06315">
        <w:rPr>
          <w:b/>
          <w:bCs/>
          <w:spacing w:val="-4"/>
          <w:sz w:val="24"/>
          <w:szCs w:val="24"/>
        </w:rPr>
        <w:t xml:space="preserve"> </w:t>
      </w:r>
      <w:r w:rsidRPr="00F06315">
        <w:rPr>
          <w:b/>
          <w:bCs/>
          <w:sz w:val="24"/>
          <w:szCs w:val="24"/>
        </w:rPr>
        <w:t>medical</w:t>
      </w:r>
      <w:r w:rsidRPr="00F06315">
        <w:rPr>
          <w:b/>
          <w:bCs/>
          <w:w w:val="99"/>
          <w:sz w:val="24"/>
          <w:szCs w:val="24"/>
        </w:rPr>
        <w:t xml:space="preserve"> </w:t>
      </w:r>
      <w:r w:rsidRPr="00F06315">
        <w:rPr>
          <w:b/>
          <w:bCs/>
          <w:sz w:val="24"/>
          <w:szCs w:val="24"/>
        </w:rPr>
        <w:t>grounds</w:t>
      </w:r>
      <w:r w:rsidRPr="00F06315">
        <w:rPr>
          <w:b/>
          <w:bCs/>
          <w:spacing w:val="-12"/>
          <w:sz w:val="24"/>
          <w:szCs w:val="24"/>
        </w:rPr>
        <w:t xml:space="preserve"> </w:t>
      </w:r>
      <w:r w:rsidRPr="00F06315">
        <w:rPr>
          <w:b/>
          <w:bCs/>
          <w:sz w:val="24"/>
          <w:szCs w:val="24"/>
        </w:rPr>
        <w:t>alone.</w:t>
      </w:r>
    </w:p>
    <w:p w:rsidR="00FC2CBE" w:rsidRPr="00F06315" w:rsidRDefault="00FC2CBE" w:rsidP="00CF0BF1">
      <w:pPr>
        <w:pStyle w:val="BodyText"/>
        <w:kinsoku w:val="0"/>
        <w:overflowPunct w:val="0"/>
        <w:spacing w:before="3"/>
        <w:ind w:left="119" w:firstLine="0"/>
        <w:rPr>
          <w:sz w:val="24"/>
          <w:szCs w:val="24"/>
        </w:rPr>
      </w:pPr>
      <w:r w:rsidRPr="00F06315">
        <w:rPr>
          <w:sz w:val="24"/>
          <w:szCs w:val="24"/>
        </w:rPr>
        <w:t>However teachers and other school staff in charge of pupils have a common law duty to act</w:t>
      </w:r>
      <w:r w:rsidRPr="00F06315">
        <w:rPr>
          <w:spacing w:val="-37"/>
          <w:sz w:val="24"/>
          <w:szCs w:val="24"/>
        </w:rPr>
        <w:t xml:space="preserve"> </w:t>
      </w:r>
      <w:r w:rsidRPr="00F06315">
        <w:rPr>
          <w:sz w:val="24"/>
          <w:szCs w:val="24"/>
        </w:rPr>
        <w:t>in</w:t>
      </w:r>
      <w:r w:rsidRPr="00F06315">
        <w:rPr>
          <w:w w:val="99"/>
          <w:sz w:val="24"/>
          <w:szCs w:val="24"/>
        </w:rPr>
        <w:t xml:space="preserve"> </w:t>
      </w:r>
      <w:r w:rsidRPr="00F06315">
        <w:rPr>
          <w:sz w:val="24"/>
          <w:szCs w:val="24"/>
        </w:rPr>
        <w:t xml:space="preserve">loco parentis and </w:t>
      </w:r>
      <w:r w:rsidRPr="00F06315">
        <w:rPr>
          <w:spacing w:val="2"/>
          <w:sz w:val="24"/>
          <w:szCs w:val="24"/>
        </w:rPr>
        <w:t xml:space="preserve">may </w:t>
      </w:r>
      <w:r w:rsidRPr="00F06315">
        <w:rPr>
          <w:sz w:val="24"/>
          <w:szCs w:val="24"/>
        </w:rPr>
        <w:t>need to take swift action in case of an emergency. This duty</w:t>
      </w:r>
      <w:r w:rsidRPr="00F06315">
        <w:rPr>
          <w:spacing w:val="-31"/>
          <w:sz w:val="24"/>
          <w:szCs w:val="24"/>
        </w:rPr>
        <w:t xml:space="preserve"> </w:t>
      </w:r>
      <w:r w:rsidRPr="00F06315">
        <w:rPr>
          <w:sz w:val="24"/>
          <w:szCs w:val="24"/>
        </w:rPr>
        <w:t>also</w:t>
      </w:r>
      <w:r w:rsidRPr="00F06315">
        <w:rPr>
          <w:w w:val="99"/>
          <w:sz w:val="24"/>
          <w:szCs w:val="24"/>
        </w:rPr>
        <w:t xml:space="preserve"> </w:t>
      </w:r>
      <w:r w:rsidRPr="00F06315">
        <w:rPr>
          <w:sz w:val="24"/>
          <w:szCs w:val="24"/>
        </w:rPr>
        <w:t>extends</w:t>
      </w:r>
      <w:r w:rsidRPr="00F06315">
        <w:rPr>
          <w:spacing w:val="-3"/>
          <w:sz w:val="24"/>
          <w:szCs w:val="24"/>
        </w:rPr>
        <w:t xml:space="preserve"> </w:t>
      </w:r>
      <w:r w:rsidRPr="00F06315">
        <w:rPr>
          <w:sz w:val="24"/>
          <w:szCs w:val="24"/>
        </w:rPr>
        <w:t>to</w:t>
      </w:r>
      <w:r w:rsidRPr="00F06315">
        <w:rPr>
          <w:spacing w:val="-3"/>
          <w:sz w:val="24"/>
          <w:szCs w:val="24"/>
        </w:rPr>
        <w:t xml:space="preserve"> </w:t>
      </w:r>
      <w:r w:rsidRPr="00F06315">
        <w:rPr>
          <w:sz w:val="24"/>
          <w:szCs w:val="24"/>
        </w:rPr>
        <w:t>teachers</w:t>
      </w:r>
      <w:r w:rsidRPr="00F06315">
        <w:rPr>
          <w:spacing w:val="-3"/>
          <w:sz w:val="24"/>
          <w:szCs w:val="24"/>
        </w:rPr>
        <w:t xml:space="preserve"> </w:t>
      </w:r>
      <w:r w:rsidRPr="00F06315">
        <w:rPr>
          <w:sz w:val="24"/>
          <w:szCs w:val="24"/>
        </w:rPr>
        <w:t>leading</w:t>
      </w:r>
      <w:r w:rsidRPr="00F06315">
        <w:rPr>
          <w:spacing w:val="-2"/>
          <w:sz w:val="24"/>
          <w:szCs w:val="24"/>
        </w:rPr>
        <w:t xml:space="preserve"> </w:t>
      </w:r>
      <w:r w:rsidRPr="00F06315">
        <w:rPr>
          <w:sz w:val="24"/>
          <w:szCs w:val="24"/>
        </w:rPr>
        <w:t>activities</w:t>
      </w:r>
      <w:r w:rsidRPr="00F06315">
        <w:rPr>
          <w:spacing w:val="-3"/>
          <w:sz w:val="24"/>
          <w:szCs w:val="24"/>
        </w:rPr>
        <w:t xml:space="preserve"> </w:t>
      </w:r>
      <w:r w:rsidRPr="00F06315">
        <w:rPr>
          <w:sz w:val="24"/>
          <w:szCs w:val="24"/>
        </w:rPr>
        <w:t>that</w:t>
      </w:r>
      <w:r w:rsidRPr="00F06315">
        <w:rPr>
          <w:spacing w:val="-3"/>
          <w:sz w:val="24"/>
          <w:szCs w:val="24"/>
        </w:rPr>
        <w:t xml:space="preserve"> </w:t>
      </w:r>
      <w:r w:rsidRPr="00F06315">
        <w:rPr>
          <w:spacing w:val="2"/>
          <w:sz w:val="24"/>
          <w:szCs w:val="24"/>
        </w:rPr>
        <w:t>may</w:t>
      </w:r>
      <w:r w:rsidRPr="00F06315">
        <w:rPr>
          <w:spacing w:val="-6"/>
          <w:sz w:val="24"/>
          <w:szCs w:val="24"/>
        </w:rPr>
        <w:t xml:space="preserve"> </w:t>
      </w:r>
      <w:r w:rsidRPr="00F06315">
        <w:rPr>
          <w:sz w:val="24"/>
          <w:szCs w:val="24"/>
        </w:rPr>
        <w:t>be</w:t>
      </w:r>
      <w:r w:rsidRPr="00F06315">
        <w:rPr>
          <w:spacing w:val="-2"/>
          <w:sz w:val="24"/>
          <w:szCs w:val="24"/>
        </w:rPr>
        <w:t xml:space="preserve"> </w:t>
      </w:r>
      <w:r w:rsidRPr="00F06315">
        <w:rPr>
          <w:sz w:val="24"/>
          <w:szCs w:val="24"/>
        </w:rPr>
        <w:t>taking</w:t>
      </w:r>
      <w:r w:rsidRPr="00F06315">
        <w:rPr>
          <w:spacing w:val="-3"/>
          <w:sz w:val="24"/>
          <w:szCs w:val="24"/>
        </w:rPr>
        <w:t xml:space="preserve"> </w:t>
      </w:r>
      <w:r w:rsidRPr="00F06315">
        <w:rPr>
          <w:sz w:val="24"/>
          <w:szCs w:val="24"/>
        </w:rPr>
        <w:t>place</w:t>
      </w:r>
      <w:r w:rsidRPr="00F06315">
        <w:rPr>
          <w:spacing w:val="-3"/>
          <w:sz w:val="24"/>
          <w:szCs w:val="24"/>
        </w:rPr>
        <w:t xml:space="preserve"> </w:t>
      </w:r>
      <w:r w:rsidRPr="00F06315">
        <w:rPr>
          <w:sz w:val="24"/>
          <w:szCs w:val="24"/>
        </w:rPr>
        <w:t>off</w:t>
      </w:r>
      <w:r w:rsidRPr="00F06315">
        <w:rPr>
          <w:spacing w:val="-2"/>
          <w:sz w:val="24"/>
          <w:szCs w:val="24"/>
        </w:rPr>
        <w:t xml:space="preserve"> </w:t>
      </w:r>
      <w:r w:rsidRPr="00F06315">
        <w:rPr>
          <w:sz w:val="24"/>
          <w:szCs w:val="24"/>
        </w:rPr>
        <w:t>the</w:t>
      </w:r>
      <w:r w:rsidRPr="00F06315">
        <w:rPr>
          <w:spacing w:val="-3"/>
          <w:sz w:val="24"/>
          <w:szCs w:val="24"/>
        </w:rPr>
        <w:t xml:space="preserve"> </w:t>
      </w:r>
      <w:r w:rsidRPr="00F06315">
        <w:rPr>
          <w:sz w:val="24"/>
          <w:szCs w:val="24"/>
        </w:rPr>
        <w:t>school</w:t>
      </w:r>
      <w:r w:rsidRPr="00F06315">
        <w:rPr>
          <w:spacing w:val="-4"/>
          <w:sz w:val="24"/>
          <w:szCs w:val="24"/>
        </w:rPr>
        <w:t xml:space="preserve"> </w:t>
      </w:r>
      <w:r w:rsidRPr="00F06315">
        <w:rPr>
          <w:sz w:val="24"/>
          <w:szCs w:val="24"/>
        </w:rPr>
        <w:t>site.</w:t>
      </w:r>
      <w:r w:rsidRPr="00F06315">
        <w:rPr>
          <w:spacing w:val="-2"/>
          <w:sz w:val="24"/>
          <w:szCs w:val="24"/>
        </w:rPr>
        <w:t xml:space="preserve"> </w:t>
      </w:r>
      <w:r w:rsidRPr="00F06315">
        <w:rPr>
          <w:sz w:val="24"/>
          <w:szCs w:val="24"/>
        </w:rPr>
        <w:t>This</w:t>
      </w:r>
      <w:r w:rsidRPr="00F06315">
        <w:rPr>
          <w:spacing w:val="-3"/>
          <w:sz w:val="24"/>
          <w:szCs w:val="24"/>
        </w:rPr>
        <w:t xml:space="preserve"> </w:t>
      </w:r>
      <w:r w:rsidRPr="00F06315">
        <w:rPr>
          <w:sz w:val="24"/>
          <w:szCs w:val="24"/>
        </w:rPr>
        <w:t>could</w:t>
      </w:r>
      <w:r w:rsidRPr="00F06315">
        <w:rPr>
          <w:w w:val="99"/>
          <w:sz w:val="24"/>
          <w:szCs w:val="24"/>
        </w:rPr>
        <w:t xml:space="preserve"> </w:t>
      </w:r>
      <w:r w:rsidRPr="00F06315">
        <w:rPr>
          <w:sz w:val="24"/>
          <w:szCs w:val="24"/>
        </w:rPr>
        <w:t>extend to a need to administer</w:t>
      </w:r>
      <w:r w:rsidRPr="00F06315">
        <w:rPr>
          <w:spacing w:val="-21"/>
          <w:sz w:val="24"/>
          <w:szCs w:val="24"/>
        </w:rPr>
        <w:t xml:space="preserve"> </w:t>
      </w:r>
      <w:r w:rsidRPr="00F06315">
        <w:rPr>
          <w:sz w:val="24"/>
          <w:szCs w:val="24"/>
        </w:rPr>
        <w:t>medication</w:t>
      </w:r>
      <w:r w:rsidR="003B2D9D">
        <w:rPr>
          <w:sz w:val="24"/>
          <w:szCs w:val="24"/>
        </w:rPr>
        <w:t>.</w:t>
      </w:r>
    </w:p>
    <w:p w:rsidR="00FC2CBE" w:rsidRPr="00F06315" w:rsidRDefault="00FC2CBE" w:rsidP="00CF0BF1">
      <w:pPr>
        <w:pStyle w:val="BodyText"/>
        <w:kinsoku w:val="0"/>
        <w:overflowPunct w:val="0"/>
        <w:spacing w:before="1"/>
        <w:ind w:left="0" w:firstLine="0"/>
        <w:rPr>
          <w:sz w:val="24"/>
          <w:szCs w:val="24"/>
        </w:rPr>
      </w:pPr>
    </w:p>
    <w:p w:rsidR="00FC2CBE" w:rsidRPr="00F06315" w:rsidRDefault="00FC2CBE" w:rsidP="00CF0BF1">
      <w:pPr>
        <w:pStyle w:val="BodyText"/>
        <w:kinsoku w:val="0"/>
        <w:overflowPunct w:val="0"/>
        <w:ind w:left="119" w:firstLine="0"/>
        <w:rPr>
          <w:sz w:val="24"/>
          <w:szCs w:val="24"/>
        </w:rPr>
      </w:pPr>
      <w:r w:rsidRPr="00F06315">
        <w:rPr>
          <w:sz w:val="24"/>
          <w:szCs w:val="24"/>
        </w:rPr>
        <w:t>The prime responsibility for a child’s health lies with the parent* (*the term ‘parent’ implies</w:t>
      </w:r>
      <w:r w:rsidRPr="00F06315">
        <w:rPr>
          <w:spacing w:val="-36"/>
          <w:sz w:val="24"/>
          <w:szCs w:val="24"/>
        </w:rPr>
        <w:t xml:space="preserve"> </w:t>
      </w:r>
      <w:r w:rsidRPr="00F06315">
        <w:rPr>
          <w:sz w:val="24"/>
          <w:szCs w:val="24"/>
        </w:rPr>
        <w:t>any</w:t>
      </w:r>
      <w:r w:rsidRPr="00F06315">
        <w:rPr>
          <w:w w:val="99"/>
          <w:sz w:val="24"/>
          <w:szCs w:val="24"/>
        </w:rPr>
        <w:t xml:space="preserve"> </w:t>
      </w:r>
      <w:r w:rsidRPr="00F06315">
        <w:rPr>
          <w:sz w:val="24"/>
          <w:szCs w:val="24"/>
        </w:rPr>
        <w:t>person or body with parental responsibility such as foster parent, carer, guardian or</w:t>
      </w:r>
      <w:r w:rsidRPr="00F06315">
        <w:rPr>
          <w:spacing w:val="-26"/>
          <w:sz w:val="24"/>
          <w:szCs w:val="24"/>
        </w:rPr>
        <w:t xml:space="preserve"> </w:t>
      </w:r>
      <w:r w:rsidRPr="00F06315">
        <w:rPr>
          <w:sz w:val="24"/>
          <w:szCs w:val="24"/>
        </w:rPr>
        <w:t>local</w:t>
      </w:r>
      <w:r w:rsidRPr="00F06315">
        <w:rPr>
          <w:w w:val="99"/>
          <w:sz w:val="24"/>
          <w:szCs w:val="24"/>
        </w:rPr>
        <w:t xml:space="preserve"> </w:t>
      </w:r>
      <w:r w:rsidRPr="00F06315">
        <w:rPr>
          <w:sz w:val="24"/>
          <w:szCs w:val="24"/>
        </w:rPr>
        <w:t>authority) who is responsible for the child’s medication, and should provide the school with</w:t>
      </w:r>
      <w:r w:rsidRPr="00F06315">
        <w:rPr>
          <w:spacing w:val="-32"/>
          <w:sz w:val="24"/>
          <w:szCs w:val="24"/>
        </w:rPr>
        <w:t xml:space="preserve"> </w:t>
      </w:r>
      <w:r w:rsidRPr="00F06315">
        <w:rPr>
          <w:sz w:val="24"/>
          <w:szCs w:val="24"/>
        </w:rPr>
        <w:t>all</w:t>
      </w:r>
      <w:r w:rsidRPr="00F06315">
        <w:rPr>
          <w:w w:val="99"/>
          <w:sz w:val="24"/>
          <w:szCs w:val="24"/>
        </w:rPr>
        <w:t xml:space="preserve"> </w:t>
      </w:r>
      <w:r w:rsidRPr="00F06315">
        <w:rPr>
          <w:sz w:val="24"/>
          <w:szCs w:val="24"/>
        </w:rPr>
        <w:t>the relevant</w:t>
      </w:r>
      <w:r w:rsidRPr="00F06315">
        <w:rPr>
          <w:spacing w:val="-15"/>
          <w:sz w:val="24"/>
          <w:szCs w:val="24"/>
        </w:rPr>
        <w:t xml:space="preserve"> </w:t>
      </w:r>
      <w:r w:rsidRPr="00F06315">
        <w:rPr>
          <w:sz w:val="24"/>
          <w:szCs w:val="24"/>
        </w:rPr>
        <w:t>information.</w:t>
      </w:r>
    </w:p>
    <w:p w:rsidR="00FC2CBE" w:rsidRPr="00F06315" w:rsidRDefault="00FC2CBE" w:rsidP="00CF0BF1">
      <w:pPr>
        <w:pStyle w:val="BodyText"/>
        <w:kinsoku w:val="0"/>
        <w:overflowPunct w:val="0"/>
        <w:spacing w:before="10"/>
        <w:ind w:left="0" w:firstLine="0"/>
        <w:rPr>
          <w:sz w:val="24"/>
          <w:szCs w:val="24"/>
        </w:rPr>
      </w:pPr>
    </w:p>
    <w:p w:rsidR="00FC2CBE" w:rsidRPr="00F06315" w:rsidRDefault="00FC2CBE" w:rsidP="00CF0BF1">
      <w:pPr>
        <w:pStyle w:val="BodyText"/>
        <w:kinsoku w:val="0"/>
        <w:overflowPunct w:val="0"/>
        <w:ind w:left="119" w:firstLine="0"/>
        <w:rPr>
          <w:sz w:val="24"/>
          <w:szCs w:val="24"/>
        </w:rPr>
      </w:pPr>
      <w:r w:rsidRPr="00F06315">
        <w:rPr>
          <w:b/>
          <w:bCs/>
          <w:sz w:val="24"/>
          <w:szCs w:val="24"/>
          <w:u w:val="thick"/>
        </w:rPr>
        <w:t>Aims:</w:t>
      </w:r>
    </w:p>
    <w:p w:rsidR="00FC2CBE" w:rsidRPr="00F06315" w:rsidRDefault="00FC2CBE" w:rsidP="00CF0BF1">
      <w:pPr>
        <w:pStyle w:val="BodyText"/>
        <w:kinsoku w:val="0"/>
        <w:overflowPunct w:val="0"/>
        <w:spacing w:before="11"/>
        <w:ind w:left="0" w:firstLine="0"/>
        <w:rPr>
          <w:b/>
          <w:bCs/>
          <w:sz w:val="24"/>
          <w:szCs w:val="24"/>
        </w:rPr>
      </w:pPr>
    </w:p>
    <w:p w:rsidR="00FC2CBE" w:rsidRPr="00F06315" w:rsidRDefault="00FC2CBE" w:rsidP="00CF0BF1">
      <w:pPr>
        <w:pStyle w:val="ListParagraph"/>
        <w:numPr>
          <w:ilvl w:val="1"/>
          <w:numId w:val="6"/>
        </w:numPr>
        <w:tabs>
          <w:tab w:val="left" w:pos="900"/>
        </w:tabs>
        <w:kinsoku w:val="0"/>
        <w:overflowPunct w:val="0"/>
        <w:spacing w:line="228" w:lineRule="exact"/>
        <w:rPr>
          <w:rFonts w:ascii="Arial" w:hAnsi="Arial" w:cs="Arial"/>
        </w:rPr>
      </w:pPr>
      <w:r w:rsidRPr="00F06315">
        <w:rPr>
          <w:rFonts w:ascii="Arial" w:hAnsi="Arial" w:cs="Arial"/>
        </w:rPr>
        <w:t>This school aims to provide all children with all medical conditions the</w:t>
      </w:r>
      <w:r w:rsidRPr="00F06315">
        <w:rPr>
          <w:rFonts w:ascii="Arial" w:hAnsi="Arial" w:cs="Arial"/>
          <w:spacing w:val="-27"/>
        </w:rPr>
        <w:t xml:space="preserve"> </w:t>
      </w:r>
      <w:r w:rsidRPr="00F06315">
        <w:rPr>
          <w:rFonts w:ascii="Arial" w:hAnsi="Arial" w:cs="Arial"/>
        </w:rPr>
        <w:t>same</w:t>
      </w:r>
      <w:r w:rsidRPr="00F06315">
        <w:rPr>
          <w:rFonts w:ascii="Arial" w:hAnsi="Arial" w:cs="Arial"/>
          <w:w w:val="99"/>
        </w:rPr>
        <w:t xml:space="preserve"> </w:t>
      </w:r>
      <w:r w:rsidRPr="00F06315">
        <w:rPr>
          <w:rFonts w:ascii="Arial" w:hAnsi="Arial" w:cs="Arial"/>
        </w:rPr>
        <w:t xml:space="preserve">opportunities as others at school. </w:t>
      </w:r>
      <w:r w:rsidRPr="00F06315">
        <w:rPr>
          <w:rFonts w:ascii="Arial" w:hAnsi="Arial" w:cs="Arial"/>
          <w:spacing w:val="5"/>
        </w:rPr>
        <w:t xml:space="preserve">We </w:t>
      </w:r>
      <w:r w:rsidRPr="00F06315">
        <w:rPr>
          <w:rFonts w:ascii="Arial" w:hAnsi="Arial" w:cs="Arial"/>
        </w:rPr>
        <w:t>will help to ensure they</w:t>
      </w:r>
      <w:r w:rsidRPr="00F06315">
        <w:rPr>
          <w:rFonts w:ascii="Arial" w:hAnsi="Arial" w:cs="Arial"/>
          <w:spacing w:val="-27"/>
        </w:rPr>
        <w:t xml:space="preserve"> </w:t>
      </w:r>
      <w:r w:rsidRPr="00F06315">
        <w:rPr>
          <w:rFonts w:ascii="Arial" w:hAnsi="Arial" w:cs="Arial"/>
        </w:rPr>
        <w:t>can:</w:t>
      </w:r>
    </w:p>
    <w:p w:rsidR="00FC2CBE" w:rsidRDefault="00FC2CBE" w:rsidP="00CF0BF1">
      <w:pPr>
        <w:pStyle w:val="BodyText"/>
        <w:kinsoku w:val="0"/>
        <w:overflowPunct w:val="0"/>
        <w:spacing w:before="9"/>
        <w:ind w:left="0" w:firstLine="0"/>
        <w:rPr>
          <w:sz w:val="24"/>
          <w:szCs w:val="24"/>
        </w:rPr>
      </w:pPr>
    </w:p>
    <w:p w:rsidR="003B2D9D" w:rsidRPr="00F06315" w:rsidRDefault="003B2D9D" w:rsidP="00CF0BF1">
      <w:pPr>
        <w:pStyle w:val="BodyText"/>
        <w:kinsoku w:val="0"/>
        <w:overflowPunct w:val="0"/>
        <w:spacing w:before="9"/>
        <w:ind w:left="0" w:firstLine="0"/>
        <w:rPr>
          <w:sz w:val="24"/>
          <w:szCs w:val="24"/>
        </w:rPr>
      </w:pPr>
    </w:p>
    <w:p w:rsidR="00FC2CBE" w:rsidRPr="00F06315" w:rsidRDefault="00FC2CBE" w:rsidP="00CF0BF1">
      <w:pPr>
        <w:pStyle w:val="BodyText"/>
        <w:kinsoku w:val="0"/>
        <w:overflowPunct w:val="0"/>
        <w:spacing w:line="229" w:lineRule="exact"/>
        <w:ind w:left="842" w:firstLine="0"/>
        <w:rPr>
          <w:sz w:val="24"/>
          <w:szCs w:val="24"/>
        </w:rPr>
      </w:pPr>
      <w:r w:rsidRPr="00F06315">
        <w:rPr>
          <w:sz w:val="24"/>
          <w:szCs w:val="24"/>
        </w:rPr>
        <w:lastRenderedPageBreak/>
        <w:t>+ be</w:t>
      </w:r>
      <w:r w:rsidRPr="00F06315">
        <w:rPr>
          <w:spacing w:val="-3"/>
          <w:sz w:val="24"/>
          <w:szCs w:val="24"/>
        </w:rPr>
        <w:t xml:space="preserve"> </w:t>
      </w:r>
      <w:r w:rsidRPr="00F06315">
        <w:rPr>
          <w:sz w:val="24"/>
          <w:szCs w:val="24"/>
        </w:rPr>
        <w:t>healthy</w:t>
      </w:r>
    </w:p>
    <w:p w:rsidR="00FC2CBE" w:rsidRPr="00F06315" w:rsidRDefault="00FC2CBE" w:rsidP="00CF0BF1">
      <w:pPr>
        <w:pStyle w:val="BodyText"/>
        <w:kinsoku w:val="0"/>
        <w:overflowPunct w:val="0"/>
        <w:spacing w:line="229" w:lineRule="exact"/>
        <w:ind w:left="842" w:firstLine="0"/>
        <w:rPr>
          <w:sz w:val="24"/>
          <w:szCs w:val="24"/>
        </w:rPr>
      </w:pPr>
      <w:r w:rsidRPr="00F06315">
        <w:rPr>
          <w:sz w:val="24"/>
          <w:szCs w:val="24"/>
        </w:rPr>
        <w:t>+ stay</w:t>
      </w:r>
      <w:r w:rsidRPr="00F06315">
        <w:rPr>
          <w:spacing w:val="-4"/>
          <w:sz w:val="24"/>
          <w:szCs w:val="24"/>
        </w:rPr>
        <w:t xml:space="preserve"> </w:t>
      </w:r>
      <w:r w:rsidRPr="00F06315">
        <w:rPr>
          <w:sz w:val="24"/>
          <w:szCs w:val="24"/>
        </w:rPr>
        <w:t>safe</w:t>
      </w:r>
    </w:p>
    <w:p w:rsidR="00FC2CBE" w:rsidRPr="00F06315" w:rsidRDefault="00FC2CBE" w:rsidP="00CF0BF1">
      <w:pPr>
        <w:pStyle w:val="BodyText"/>
        <w:kinsoku w:val="0"/>
        <w:overflowPunct w:val="0"/>
        <w:ind w:left="842" w:firstLine="0"/>
        <w:rPr>
          <w:sz w:val="24"/>
          <w:szCs w:val="24"/>
        </w:rPr>
      </w:pPr>
      <w:r w:rsidRPr="00F06315">
        <w:rPr>
          <w:sz w:val="24"/>
          <w:szCs w:val="24"/>
        </w:rPr>
        <w:t>+ enjoy and</w:t>
      </w:r>
      <w:r w:rsidRPr="00F06315">
        <w:rPr>
          <w:spacing w:val="-9"/>
          <w:sz w:val="24"/>
          <w:szCs w:val="24"/>
        </w:rPr>
        <w:t xml:space="preserve"> </w:t>
      </w:r>
      <w:r w:rsidRPr="00F06315">
        <w:rPr>
          <w:sz w:val="24"/>
          <w:szCs w:val="24"/>
        </w:rPr>
        <w:t>achieve</w:t>
      </w:r>
    </w:p>
    <w:p w:rsidR="00FC2CBE" w:rsidRPr="00F06315" w:rsidRDefault="00FC2CBE" w:rsidP="00CF0BF1">
      <w:pPr>
        <w:pStyle w:val="BodyText"/>
        <w:kinsoku w:val="0"/>
        <w:overflowPunct w:val="0"/>
        <w:ind w:left="842" w:firstLine="0"/>
        <w:rPr>
          <w:sz w:val="24"/>
          <w:szCs w:val="24"/>
        </w:rPr>
      </w:pPr>
      <w:r w:rsidRPr="00F06315">
        <w:rPr>
          <w:sz w:val="24"/>
          <w:szCs w:val="24"/>
        </w:rPr>
        <w:t>+ make a positive</w:t>
      </w:r>
      <w:r w:rsidRPr="00F06315">
        <w:rPr>
          <w:spacing w:val="-15"/>
          <w:sz w:val="24"/>
          <w:szCs w:val="24"/>
        </w:rPr>
        <w:t xml:space="preserve"> </w:t>
      </w:r>
      <w:r w:rsidRPr="00F06315">
        <w:rPr>
          <w:sz w:val="24"/>
          <w:szCs w:val="24"/>
        </w:rPr>
        <w:t>contribution</w:t>
      </w:r>
    </w:p>
    <w:p w:rsidR="00FC2CBE" w:rsidRPr="00F06315" w:rsidRDefault="00FC2CBE" w:rsidP="003B2D9D">
      <w:pPr>
        <w:pStyle w:val="BodyText"/>
        <w:kinsoku w:val="0"/>
        <w:overflowPunct w:val="0"/>
        <w:ind w:left="842" w:firstLine="0"/>
        <w:rPr>
          <w:sz w:val="24"/>
          <w:szCs w:val="24"/>
        </w:rPr>
        <w:sectPr w:rsidR="00FC2CBE" w:rsidRPr="00F06315" w:rsidSect="003B2D9D">
          <w:headerReference w:type="default" r:id="rId9"/>
          <w:footerReference w:type="default" r:id="rId10"/>
          <w:type w:val="continuous"/>
          <w:pgSz w:w="11900" w:h="16840"/>
          <w:pgMar w:top="720" w:right="720" w:bottom="964" w:left="720" w:header="284" w:footer="283" w:gutter="0"/>
          <w:pgNumType w:start="1"/>
          <w:cols w:space="720"/>
          <w:noEndnote/>
          <w:docGrid w:linePitch="326"/>
        </w:sectPr>
      </w:pPr>
      <w:r w:rsidRPr="00F06315">
        <w:rPr>
          <w:sz w:val="24"/>
          <w:szCs w:val="24"/>
        </w:rPr>
        <w:t>+ achieve economic</w:t>
      </w:r>
      <w:r w:rsidRPr="00F06315">
        <w:rPr>
          <w:spacing w:val="-16"/>
          <w:sz w:val="24"/>
          <w:szCs w:val="24"/>
        </w:rPr>
        <w:t xml:space="preserve"> </w:t>
      </w:r>
      <w:r w:rsidR="003B2D9D">
        <w:rPr>
          <w:sz w:val="24"/>
          <w:szCs w:val="24"/>
        </w:rPr>
        <w:t>well-being</w:t>
      </w:r>
    </w:p>
    <w:p w:rsidR="00FC2CBE" w:rsidRPr="00F06315" w:rsidRDefault="00FC2CBE" w:rsidP="00CF0BF1">
      <w:pPr>
        <w:pStyle w:val="BodyText"/>
        <w:kinsoku w:val="0"/>
        <w:overflowPunct w:val="0"/>
        <w:spacing w:before="10"/>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Pupils with medical conditions are encouraged to take control of their</w:t>
      </w:r>
      <w:r w:rsidRPr="00F06315">
        <w:rPr>
          <w:rFonts w:ascii="Arial" w:hAnsi="Arial" w:cs="Arial"/>
          <w:spacing w:val="-20"/>
        </w:rPr>
        <w:t xml:space="preserve"> </w:t>
      </w:r>
      <w:r w:rsidRPr="00F06315">
        <w:rPr>
          <w:rFonts w:ascii="Arial" w:hAnsi="Arial" w:cs="Arial"/>
        </w:rPr>
        <w:t>condition.</w:t>
      </w:r>
      <w:r w:rsidRPr="00F06315">
        <w:rPr>
          <w:rFonts w:ascii="Arial" w:hAnsi="Arial" w:cs="Arial"/>
          <w:w w:val="99"/>
        </w:rPr>
        <w:t xml:space="preserve"> </w:t>
      </w:r>
      <w:r w:rsidRPr="00F06315">
        <w:rPr>
          <w:rFonts w:ascii="Arial" w:hAnsi="Arial" w:cs="Arial"/>
        </w:rPr>
        <w:t>Pupils feel confident in the support they receive from the school to help them do</w:t>
      </w:r>
      <w:r w:rsidRPr="00F06315">
        <w:rPr>
          <w:rFonts w:ascii="Arial" w:hAnsi="Arial" w:cs="Arial"/>
          <w:spacing w:val="-32"/>
        </w:rPr>
        <w:t xml:space="preserve"> </w:t>
      </w:r>
      <w:r w:rsidRPr="00F06315">
        <w:rPr>
          <w:rFonts w:ascii="Arial" w:hAnsi="Arial" w:cs="Arial"/>
        </w:rPr>
        <w:t>this.</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This school aims to include all pupils with medical conditions in all school</w:t>
      </w:r>
      <w:r w:rsidRPr="00F06315">
        <w:rPr>
          <w:rFonts w:ascii="Arial" w:hAnsi="Arial" w:cs="Arial"/>
          <w:spacing w:val="-18"/>
        </w:rPr>
        <w:t xml:space="preserve"> </w:t>
      </w:r>
      <w:r w:rsidRPr="00F06315">
        <w:rPr>
          <w:rFonts w:ascii="Arial" w:hAnsi="Arial" w:cs="Arial"/>
        </w:rPr>
        <w:t>activities.</w:t>
      </w:r>
    </w:p>
    <w:p w:rsidR="00FC2CBE" w:rsidRPr="00F06315" w:rsidRDefault="00FC2CBE" w:rsidP="00CF0BF1">
      <w:pPr>
        <w:pStyle w:val="BodyText"/>
        <w:kinsoku w:val="0"/>
        <w:overflowPunct w:val="0"/>
        <w:spacing w:before="7"/>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spacing w:line="228" w:lineRule="exact"/>
        <w:ind w:left="899"/>
        <w:rPr>
          <w:rFonts w:ascii="Arial" w:hAnsi="Arial" w:cs="Arial"/>
        </w:rPr>
      </w:pPr>
      <w:r w:rsidRPr="00F06315">
        <w:rPr>
          <w:rFonts w:ascii="Arial" w:hAnsi="Arial" w:cs="Arial"/>
        </w:rPr>
        <w:t>Parents* of pupils with medical conditions feel secure in the care their</w:t>
      </w:r>
      <w:r w:rsidRPr="00F06315">
        <w:rPr>
          <w:rFonts w:ascii="Arial" w:hAnsi="Arial" w:cs="Arial"/>
          <w:spacing w:val="-33"/>
        </w:rPr>
        <w:t xml:space="preserve"> </w:t>
      </w:r>
      <w:r w:rsidRPr="00F06315">
        <w:rPr>
          <w:rFonts w:ascii="Arial" w:hAnsi="Arial" w:cs="Arial"/>
        </w:rPr>
        <w:t>children</w:t>
      </w:r>
      <w:r w:rsidRPr="00F06315">
        <w:rPr>
          <w:rFonts w:ascii="Arial" w:hAnsi="Arial" w:cs="Arial"/>
          <w:w w:val="99"/>
        </w:rPr>
        <w:t xml:space="preserve"> </w:t>
      </w:r>
      <w:r w:rsidRPr="00F06315">
        <w:rPr>
          <w:rFonts w:ascii="Arial" w:hAnsi="Arial" w:cs="Arial"/>
        </w:rPr>
        <w:t>receive at this</w:t>
      </w:r>
      <w:r w:rsidRPr="00F06315">
        <w:rPr>
          <w:rFonts w:ascii="Arial" w:hAnsi="Arial" w:cs="Arial"/>
          <w:spacing w:val="-1"/>
        </w:rPr>
        <w:t xml:space="preserve"> </w:t>
      </w:r>
      <w:r w:rsidRPr="00F06315">
        <w:rPr>
          <w:rFonts w:ascii="Arial" w:hAnsi="Arial" w:cs="Arial"/>
        </w:rPr>
        <w:t>school.</w:t>
      </w:r>
    </w:p>
    <w:p w:rsidR="00FC2CBE" w:rsidRPr="00F06315" w:rsidRDefault="00FC2CBE" w:rsidP="00CF0BF1">
      <w:pPr>
        <w:pStyle w:val="BodyText"/>
        <w:kinsoku w:val="0"/>
        <w:overflowPunct w:val="0"/>
        <w:spacing w:before="6"/>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spacing w:line="228" w:lineRule="exact"/>
        <w:ind w:hanging="361"/>
        <w:rPr>
          <w:rFonts w:ascii="Arial" w:hAnsi="Arial" w:cs="Arial"/>
        </w:rPr>
      </w:pPr>
      <w:r w:rsidRPr="00F06315">
        <w:rPr>
          <w:rFonts w:ascii="Arial" w:hAnsi="Arial" w:cs="Arial"/>
        </w:rPr>
        <w:t xml:space="preserve">This school ensures all staff </w:t>
      </w:r>
      <w:proofErr w:type="gramStart"/>
      <w:r w:rsidRPr="00F06315">
        <w:rPr>
          <w:rFonts w:ascii="Arial" w:hAnsi="Arial" w:cs="Arial"/>
        </w:rPr>
        <w:t>understand</w:t>
      </w:r>
      <w:proofErr w:type="gramEnd"/>
      <w:r w:rsidRPr="00F06315">
        <w:rPr>
          <w:rFonts w:ascii="Arial" w:hAnsi="Arial" w:cs="Arial"/>
        </w:rPr>
        <w:t xml:space="preserve"> their duty of care to children and</w:t>
      </w:r>
      <w:r w:rsidRPr="00F06315">
        <w:rPr>
          <w:rFonts w:ascii="Arial" w:hAnsi="Arial" w:cs="Arial"/>
          <w:spacing w:val="-35"/>
        </w:rPr>
        <w:t xml:space="preserve"> </w:t>
      </w:r>
      <w:r w:rsidRPr="00F06315">
        <w:rPr>
          <w:rFonts w:ascii="Arial" w:hAnsi="Arial" w:cs="Arial"/>
        </w:rPr>
        <w:t>young</w:t>
      </w:r>
      <w:r w:rsidRPr="00F06315">
        <w:rPr>
          <w:rFonts w:ascii="Arial" w:hAnsi="Arial" w:cs="Arial"/>
          <w:w w:val="99"/>
        </w:rPr>
        <w:t xml:space="preserve"> </w:t>
      </w:r>
      <w:r w:rsidRPr="00F06315">
        <w:rPr>
          <w:rFonts w:ascii="Arial" w:hAnsi="Arial" w:cs="Arial"/>
        </w:rPr>
        <w:t>people in the event of an</w:t>
      </w:r>
      <w:r w:rsidRPr="00F06315">
        <w:rPr>
          <w:rFonts w:ascii="Arial" w:hAnsi="Arial" w:cs="Arial"/>
          <w:spacing w:val="2"/>
        </w:rPr>
        <w:t xml:space="preserve"> </w:t>
      </w:r>
      <w:r w:rsidRPr="00F06315">
        <w:rPr>
          <w:rFonts w:ascii="Arial" w:hAnsi="Arial" w:cs="Arial"/>
        </w:rPr>
        <w:t>emergency.</w:t>
      </w:r>
    </w:p>
    <w:p w:rsidR="00FC2CBE" w:rsidRPr="00F06315" w:rsidRDefault="00FC2CBE" w:rsidP="00CF0BF1">
      <w:pPr>
        <w:pStyle w:val="BodyText"/>
        <w:kinsoku w:val="0"/>
        <w:overflowPunct w:val="0"/>
        <w:spacing w:before="10"/>
        <w:ind w:left="0" w:firstLine="0"/>
        <w:rPr>
          <w:sz w:val="24"/>
          <w:szCs w:val="24"/>
        </w:rPr>
      </w:pPr>
    </w:p>
    <w:p w:rsidR="007F2F0A"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 xml:space="preserve">All staff </w:t>
      </w:r>
      <w:proofErr w:type="gramStart"/>
      <w:r w:rsidRPr="00F06315">
        <w:rPr>
          <w:rFonts w:ascii="Arial" w:hAnsi="Arial" w:cs="Arial"/>
        </w:rPr>
        <w:t>feel</w:t>
      </w:r>
      <w:proofErr w:type="gramEnd"/>
      <w:r w:rsidRPr="00F06315">
        <w:rPr>
          <w:rFonts w:ascii="Arial" w:hAnsi="Arial" w:cs="Arial"/>
        </w:rPr>
        <w:t xml:space="preserve"> confident in knowing what to do in an</w:t>
      </w:r>
      <w:r w:rsidRPr="00F06315">
        <w:rPr>
          <w:rFonts w:ascii="Arial" w:hAnsi="Arial" w:cs="Arial"/>
          <w:spacing w:val="-8"/>
        </w:rPr>
        <w:t xml:space="preserve"> </w:t>
      </w:r>
      <w:r w:rsidRPr="00F06315">
        <w:rPr>
          <w:rFonts w:ascii="Arial" w:hAnsi="Arial" w:cs="Arial"/>
        </w:rPr>
        <w:t>emergency.</w:t>
      </w:r>
    </w:p>
    <w:p w:rsidR="007F2F0A" w:rsidRPr="00F06315" w:rsidRDefault="007F2F0A" w:rsidP="00CF0BF1">
      <w:pPr>
        <w:pStyle w:val="ListParagraph"/>
        <w:rPr>
          <w:rFonts w:ascii="Arial" w:hAnsi="Arial" w:cs="Arial"/>
        </w:rPr>
      </w:pPr>
    </w:p>
    <w:p w:rsidR="00FC2CBE"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This school understands that certain medical conditions are serious and can</w:t>
      </w:r>
      <w:r w:rsidRPr="00F06315">
        <w:rPr>
          <w:rFonts w:ascii="Arial" w:hAnsi="Arial" w:cs="Arial"/>
          <w:spacing w:val="-32"/>
        </w:rPr>
        <w:t xml:space="preserve"> </w:t>
      </w:r>
      <w:r w:rsidRPr="00F06315">
        <w:rPr>
          <w:rFonts w:ascii="Arial" w:hAnsi="Arial" w:cs="Arial"/>
        </w:rPr>
        <w:t>be</w:t>
      </w:r>
      <w:r w:rsidRPr="00F06315">
        <w:rPr>
          <w:rFonts w:ascii="Arial" w:hAnsi="Arial" w:cs="Arial"/>
          <w:w w:val="99"/>
        </w:rPr>
        <w:t xml:space="preserve"> </w:t>
      </w:r>
      <w:r w:rsidRPr="00F06315">
        <w:rPr>
          <w:rFonts w:ascii="Arial" w:hAnsi="Arial" w:cs="Arial"/>
        </w:rPr>
        <w:t>potentially life-threatening, particularly if ill managed or</w:t>
      </w:r>
      <w:r w:rsidRPr="00F06315">
        <w:rPr>
          <w:rFonts w:ascii="Arial" w:hAnsi="Arial" w:cs="Arial"/>
          <w:spacing w:val="-13"/>
        </w:rPr>
        <w:t xml:space="preserve"> </w:t>
      </w:r>
      <w:r w:rsidRPr="00F06315">
        <w:rPr>
          <w:rFonts w:ascii="Arial" w:hAnsi="Arial" w:cs="Arial"/>
        </w:rPr>
        <w:t>misunderstood.</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This school understands the importance of medication and care being taken</w:t>
      </w:r>
      <w:r w:rsidRPr="00F06315">
        <w:rPr>
          <w:rFonts w:ascii="Arial" w:hAnsi="Arial" w:cs="Arial"/>
          <w:spacing w:val="-34"/>
        </w:rPr>
        <w:t xml:space="preserve"> </w:t>
      </w:r>
      <w:r w:rsidRPr="00F06315">
        <w:rPr>
          <w:rFonts w:ascii="Arial" w:hAnsi="Arial" w:cs="Arial"/>
        </w:rPr>
        <w:t>as</w:t>
      </w:r>
      <w:r w:rsidRPr="00F06315">
        <w:rPr>
          <w:rFonts w:ascii="Arial" w:hAnsi="Arial" w:cs="Arial"/>
          <w:w w:val="99"/>
        </w:rPr>
        <w:t xml:space="preserve"> </w:t>
      </w:r>
      <w:r w:rsidRPr="00F06315">
        <w:rPr>
          <w:rFonts w:ascii="Arial" w:hAnsi="Arial" w:cs="Arial"/>
        </w:rPr>
        <w:t>directed by healthcare professionals and</w:t>
      </w:r>
      <w:r w:rsidRPr="00F06315">
        <w:rPr>
          <w:rFonts w:ascii="Arial" w:hAnsi="Arial" w:cs="Arial"/>
          <w:spacing w:val="-5"/>
        </w:rPr>
        <w:t xml:space="preserve"> </w:t>
      </w:r>
      <w:r w:rsidRPr="00F06315">
        <w:rPr>
          <w:rFonts w:ascii="Arial" w:hAnsi="Arial" w:cs="Arial"/>
        </w:rPr>
        <w:t>parents</w:t>
      </w:r>
      <w:r w:rsidR="003B2D9D">
        <w:rPr>
          <w:rFonts w:ascii="Arial" w:hAnsi="Arial" w:cs="Arial"/>
        </w:rPr>
        <w:t>.</w:t>
      </w:r>
      <w:r w:rsidRPr="00F06315">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This school is committed to identifying and reducing triggers that can make</w:t>
      </w:r>
      <w:r w:rsidRPr="00F06315">
        <w:rPr>
          <w:rFonts w:ascii="Arial" w:hAnsi="Arial" w:cs="Arial"/>
          <w:spacing w:val="-36"/>
        </w:rPr>
        <w:t xml:space="preserve"> </w:t>
      </w:r>
      <w:r w:rsidRPr="00F06315">
        <w:rPr>
          <w:rFonts w:ascii="Arial" w:hAnsi="Arial" w:cs="Arial"/>
        </w:rPr>
        <w:t>medical</w:t>
      </w:r>
      <w:r w:rsidRPr="00F06315">
        <w:rPr>
          <w:rFonts w:ascii="Arial" w:hAnsi="Arial" w:cs="Arial"/>
          <w:w w:val="99"/>
        </w:rPr>
        <w:t xml:space="preserve"> </w:t>
      </w:r>
      <w:r w:rsidRPr="00F06315">
        <w:rPr>
          <w:rFonts w:ascii="Arial" w:hAnsi="Arial" w:cs="Arial"/>
        </w:rPr>
        <w:t>conditions worse, both at school and on off site visits</w:t>
      </w:r>
      <w:r w:rsidR="003B2D9D">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 xml:space="preserve">All staff including temporary or supply staff </w:t>
      </w:r>
      <w:proofErr w:type="gramStart"/>
      <w:r w:rsidRPr="00F06315">
        <w:rPr>
          <w:rFonts w:ascii="Arial" w:hAnsi="Arial" w:cs="Arial"/>
        </w:rPr>
        <w:t>understand</w:t>
      </w:r>
      <w:proofErr w:type="gramEnd"/>
      <w:r w:rsidRPr="00F06315">
        <w:rPr>
          <w:rFonts w:ascii="Arial" w:hAnsi="Arial" w:cs="Arial"/>
        </w:rPr>
        <w:t xml:space="preserve"> the common</w:t>
      </w:r>
      <w:r w:rsidRPr="00F06315">
        <w:rPr>
          <w:rFonts w:ascii="Arial" w:hAnsi="Arial" w:cs="Arial"/>
          <w:spacing w:val="-21"/>
        </w:rPr>
        <w:t xml:space="preserve"> </w:t>
      </w:r>
      <w:r w:rsidRPr="00F06315">
        <w:rPr>
          <w:rFonts w:ascii="Arial" w:hAnsi="Arial" w:cs="Arial"/>
        </w:rPr>
        <w:t>medical</w:t>
      </w:r>
      <w:r w:rsidRPr="00F06315">
        <w:rPr>
          <w:rFonts w:ascii="Arial" w:hAnsi="Arial" w:cs="Arial"/>
          <w:w w:val="99"/>
        </w:rPr>
        <w:t xml:space="preserve"> </w:t>
      </w:r>
      <w:r w:rsidRPr="00F06315">
        <w:rPr>
          <w:rFonts w:ascii="Arial" w:hAnsi="Arial" w:cs="Arial"/>
        </w:rPr>
        <w:t xml:space="preserve">conditions that affect children at this school. </w:t>
      </w:r>
      <w:proofErr w:type="gramStart"/>
      <w:r w:rsidRPr="00F06315">
        <w:rPr>
          <w:rFonts w:ascii="Arial" w:hAnsi="Arial" w:cs="Arial"/>
        </w:rPr>
        <w:t>Staff receive</w:t>
      </w:r>
      <w:proofErr w:type="gramEnd"/>
      <w:r w:rsidRPr="00F06315">
        <w:rPr>
          <w:rFonts w:ascii="Arial" w:hAnsi="Arial" w:cs="Arial"/>
        </w:rPr>
        <w:t xml:space="preserve"> training on the impact</w:t>
      </w:r>
      <w:r w:rsidRPr="00F06315">
        <w:rPr>
          <w:rFonts w:ascii="Arial" w:hAnsi="Arial" w:cs="Arial"/>
          <w:spacing w:val="-37"/>
        </w:rPr>
        <w:t xml:space="preserve"> </w:t>
      </w:r>
      <w:r w:rsidRPr="00F06315">
        <w:rPr>
          <w:rFonts w:ascii="Arial" w:hAnsi="Arial" w:cs="Arial"/>
        </w:rPr>
        <w:t>this</w:t>
      </w:r>
      <w:r w:rsidRPr="00F06315">
        <w:rPr>
          <w:rFonts w:ascii="Arial" w:hAnsi="Arial" w:cs="Arial"/>
          <w:w w:val="99"/>
        </w:rPr>
        <w:t xml:space="preserve"> </w:t>
      </w:r>
      <w:r w:rsidRPr="00F06315">
        <w:rPr>
          <w:rFonts w:ascii="Arial" w:hAnsi="Arial" w:cs="Arial"/>
        </w:rPr>
        <w:t>can have on pupils.</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900"/>
        </w:tabs>
        <w:kinsoku w:val="0"/>
        <w:overflowPunct w:val="0"/>
        <w:rPr>
          <w:rFonts w:ascii="Arial" w:hAnsi="Arial" w:cs="Arial"/>
        </w:rPr>
      </w:pPr>
      <w:r w:rsidRPr="00F06315">
        <w:rPr>
          <w:rFonts w:ascii="Arial" w:hAnsi="Arial" w:cs="Arial"/>
        </w:rPr>
        <w:t>The medical conditions policy is understood and supported by the whole school</w:t>
      </w:r>
      <w:r w:rsidRPr="00F06315">
        <w:rPr>
          <w:rFonts w:ascii="Arial" w:hAnsi="Arial" w:cs="Arial"/>
          <w:spacing w:val="-30"/>
        </w:rPr>
        <w:t xml:space="preserve"> </w:t>
      </w:r>
      <w:r w:rsidRPr="00F06315">
        <w:rPr>
          <w:rFonts w:ascii="Arial" w:hAnsi="Arial" w:cs="Arial"/>
        </w:rPr>
        <w:t>and</w:t>
      </w:r>
      <w:r w:rsidRPr="00F06315">
        <w:rPr>
          <w:rFonts w:ascii="Arial" w:hAnsi="Arial" w:cs="Arial"/>
          <w:w w:val="99"/>
        </w:rPr>
        <w:t xml:space="preserve"> </w:t>
      </w:r>
      <w:r w:rsidRPr="00F06315">
        <w:rPr>
          <w:rFonts w:ascii="Arial" w:hAnsi="Arial" w:cs="Arial"/>
        </w:rPr>
        <w:t>local health</w:t>
      </w:r>
      <w:r w:rsidRPr="00F06315">
        <w:rPr>
          <w:rFonts w:ascii="Arial" w:hAnsi="Arial" w:cs="Arial"/>
          <w:spacing w:val="-1"/>
        </w:rPr>
        <w:t xml:space="preserve"> </w:t>
      </w:r>
      <w:r w:rsidRPr="00F06315">
        <w:rPr>
          <w:rFonts w:ascii="Arial" w:hAnsi="Arial" w:cs="Arial"/>
        </w:rPr>
        <w:t>community.</w:t>
      </w: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1"/>
          <w:numId w:val="6"/>
        </w:numPr>
        <w:tabs>
          <w:tab w:val="left" w:pos="900"/>
        </w:tabs>
        <w:kinsoku w:val="0"/>
        <w:overflowPunct w:val="0"/>
        <w:rPr>
          <w:rFonts w:ascii="Arial" w:hAnsi="Arial" w:cs="Arial"/>
        </w:rPr>
      </w:pPr>
      <w:r>
        <w:rPr>
          <w:rFonts w:ascii="Arial" w:hAnsi="Arial" w:cs="Arial"/>
        </w:rPr>
        <w:t>The school m</w:t>
      </w:r>
      <w:r w:rsidR="00FC2CBE" w:rsidRPr="00F06315">
        <w:rPr>
          <w:rFonts w:ascii="Arial" w:hAnsi="Arial" w:cs="Arial"/>
        </w:rPr>
        <w:t>onitor</w:t>
      </w:r>
      <w:r>
        <w:rPr>
          <w:rFonts w:ascii="Arial" w:hAnsi="Arial" w:cs="Arial"/>
        </w:rPr>
        <w:t>s</w:t>
      </w:r>
      <w:r w:rsidR="00FC2CBE" w:rsidRPr="00F06315">
        <w:rPr>
          <w:rFonts w:ascii="Arial" w:hAnsi="Arial" w:cs="Arial"/>
        </w:rPr>
        <w:t xml:space="preserve"> and keep</w:t>
      </w:r>
      <w:r>
        <w:rPr>
          <w:rFonts w:ascii="Arial" w:hAnsi="Arial" w:cs="Arial"/>
        </w:rPr>
        <w:t>s</w:t>
      </w:r>
      <w:r w:rsidR="00FC2CBE" w:rsidRPr="00F06315">
        <w:rPr>
          <w:rFonts w:ascii="Arial" w:hAnsi="Arial" w:cs="Arial"/>
        </w:rPr>
        <w:t xml:space="preserve"> appropriate</w:t>
      </w:r>
      <w:r w:rsidR="00FC2CBE" w:rsidRPr="00F06315">
        <w:rPr>
          <w:rFonts w:ascii="Arial" w:hAnsi="Arial" w:cs="Arial"/>
          <w:spacing w:val="-4"/>
        </w:rPr>
        <w:t xml:space="preserve"> </w:t>
      </w:r>
      <w:r w:rsidR="00FC2CBE" w:rsidRPr="00F06315">
        <w:rPr>
          <w:rFonts w:ascii="Arial" w:hAnsi="Arial" w:cs="Arial"/>
        </w:rPr>
        <w:t>records</w:t>
      </w:r>
      <w:r>
        <w:rPr>
          <w:rFonts w:ascii="Arial" w:hAnsi="Arial" w:cs="Arial"/>
        </w:rPr>
        <w:t>.</w:t>
      </w:r>
    </w:p>
    <w:p w:rsidR="00FC2CBE" w:rsidRPr="00F06315" w:rsidRDefault="00FC2CBE" w:rsidP="00CF0BF1">
      <w:pPr>
        <w:pStyle w:val="BodyText"/>
        <w:kinsoku w:val="0"/>
        <w:overflowPunct w:val="0"/>
        <w:ind w:left="0" w:firstLine="0"/>
        <w:rPr>
          <w:sz w:val="24"/>
          <w:szCs w:val="24"/>
        </w:rPr>
      </w:pPr>
    </w:p>
    <w:p w:rsidR="00FC2CBE" w:rsidRPr="003B2D9D" w:rsidRDefault="00FC2CBE" w:rsidP="003B2D9D">
      <w:pPr>
        <w:pStyle w:val="ListParagraph"/>
        <w:numPr>
          <w:ilvl w:val="1"/>
          <w:numId w:val="6"/>
        </w:numPr>
        <w:tabs>
          <w:tab w:val="left" w:pos="900"/>
        </w:tabs>
        <w:kinsoku w:val="0"/>
        <w:overflowPunct w:val="0"/>
        <w:spacing w:line="242" w:lineRule="exact"/>
        <w:rPr>
          <w:rFonts w:ascii="Arial" w:hAnsi="Arial" w:cs="Arial"/>
        </w:rPr>
      </w:pPr>
      <w:r w:rsidRPr="00F06315">
        <w:rPr>
          <w:rFonts w:ascii="Arial" w:hAnsi="Arial" w:cs="Arial"/>
        </w:rPr>
        <w:t>The named member of school staff responsible for this Medical Conditions Policy</w:t>
      </w:r>
      <w:r w:rsidRPr="00F06315">
        <w:rPr>
          <w:rFonts w:ascii="Arial" w:hAnsi="Arial" w:cs="Arial"/>
          <w:spacing w:val="-25"/>
        </w:rPr>
        <w:t xml:space="preserve"> </w:t>
      </w:r>
      <w:r w:rsidRPr="00F06315">
        <w:rPr>
          <w:rFonts w:ascii="Arial" w:hAnsi="Arial" w:cs="Arial"/>
        </w:rPr>
        <w:t>is:</w:t>
      </w:r>
      <w:r w:rsidR="003B2D9D">
        <w:rPr>
          <w:rFonts w:ascii="Arial" w:hAnsi="Arial" w:cs="Arial"/>
        </w:rPr>
        <w:t xml:space="preserve"> </w:t>
      </w:r>
      <w:r w:rsidR="003B2D9D" w:rsidRPr="003B2D9D">
        <w:rPr>
          <w:rFonts w:ascii="Arial" w:hAnsi="Arial" w:cs="Arial"/>
        </w:rPr>
        <w:t xml:space="preserve">The SEN/DCO, </w:t>
      </w:r>
      <w:r w:rsidR="006946DC" w:rsidRPr="003B2D9D">
        <w:rPr>
          <w:rFonts w:ascii="Arial" w:hAnsi="Arial" w:cs="Arial"/>
        </w:rPr>
        <w:t xml:space="preserve">Mrs A. </w:t>
      </w:r>
      <w:proofErr w:type="spellStart"/>
      <w:r w:rsidR="006946DC" w:rsidRPr="003B2D9D">
        <w:rPr>
          <w:rFonts w:ascii="Arial" w:hAnsi="Arial" w:cs="Arial"/>
        </w:rPr>
        <w:t>Aylott</w:t>
      </w:r>
      <w:proofErr w:type="spellEnd"/>
    </w:p>
    <w:p w:rsidR="00FC2CBE" w:rsidRPr="00F06315" w:rsidRDefault="00FC2CBE" w:rsidP="00CF0BF1">
      <w:pPr>
        <w:pStyle w:val="BodyText"/>
        <w:kinsoku w:val="0"/>
        <w:overflowPunct w:val="0"/>
        <w:spacing w:line="227" w:lineRule="exact"/>
        <w:rPr>
          <w:sz w:val="24"/>
          <w:szCs w:val="24"/>
        </w:rPr>
      </w:pPr>
    </w:p>
    <w:p w:rsidR="00FC2CBE" w:rsidRPr="00F06315" w:rsidRDefault="00FC2CBE" w:rsidP="00CF0BF1">
      <w:pPr>
        <w:pStyle w:val="BodyText"/>
        <w:kinsoku w:val="0"/>
        <w:overflowPunct w:val="0"/>
        <w:ind w:left="0" w:firstLine="0"/>
        <w:rPr>
          <w:b/>
          <w:bCs/>
          <w:sz w:val="24"/>
          <w:szCs w:val="24"/>
        </w:rPr>
      </w:pPr>
    </w:p>
    <w:p w:rsidR="00FC2CBE" w:rsidRPr="00F06315" w:rsidRDefault="00FC2CBE" w:rsidP="00CF0BF1">
      <w:pPr>
        <w:pStyle w:val="BodyText"/>
        <w:kinsoku w:val="0"/>
        <w:overflowPunct w:val="0"/>
        <w:spacing w:before="1"/>
        <w:ind w:left="0" w:firstLine="0"/>
        <w:rPr>
          <w:b/>
          <w:bCs/>
          <w:sz w:val="24"/>
          <w:szCs w:val="24"/>
        </w:rPr>
      </w:pPr>
    </w:p>
    <w:p w:rsidR="00FC2CBE" w:rsidRPr="00F06315" w:rsidRDefault="00FC2CBE" w:rsidP="00CF0BF1">
      <w:pPr>
        <w:pStyle w:val="BodyText"/>
        <w:kinsoku w:val="0"/>
        <w:overflowPunct w:val="0"/>
        <w:ind w:left="120" w:firstLine="0"/>
        <w:rPr>
          <w:sz w:val="24"/>
          <w:szCs w:val="24"/>
        </w:rPr>
      </w:pPr>
      <w:r w:rsidRPr="00F06315">
        <w:rPr>
          <w:b/>
          <w:bCs/>
          <w:sz w:val="24"/>
          <w:szCs w:val="24"/>
          <w:u w:val="thick"/>
        </w:rPr>
        <w:t>Entitlement:</w:t>
      </w:r>
    </w:p>
    <w:p w:rsidR="00FC2CBE" w:rsidRPr="00F06315" w:rsidRDefault="00FC2CBE" w:rsidP="00CF0BF1">
      <w:pPr>
        <w:pStyle w:val="BodyText"/>
        <w:kinsoku w:val="0"/>
        <w:overflowPunct w:val="0"/>
        <w:spacing w:before="4"/>
        <w:ind w:left="0" w:firstLine="0"/>
        <w:rPr>
          <w:b/>
          <w:bCs/>
          <w:sz w:val="24"/>
          <w:szCs w:val="24"/>
        </w:rPr>
      </w:pPr>
    </w:p>
    <w:p w:rsidR="00FC2CBE" w:rsidRPr="00F06315" w:rsidRDefault="00FC2CBE" w:rsidP="00CF0BF1">
      <w:pPr>
        <w:pStyle w:val="BodyText"/>
        <w:kinsoku w:val="0"/>
        <w:overflowPunct w:val="0"/>
        <w:spacing w:before="66"/>
        <w:ind w:left="119" w:firstLine="0"/>
        <w:rPr>
          <w:sz w:val="24"/>
          <w:szCs w:val="24"/>
        </w:rPr>
      </w:pPr>
      <w:r w:rsidRPr="00F06315">
        <w:rPr>
          <w:sz w:val="24"/>
          <w:szCs w:val="24"/>
        </w:rPr>
        <w:t>This school accepts that all employees have rights in relation to supporting pupils</w:t>
      </w:r>
      <w:r w:rsidRPr="00F06315">
        <w:rPr>
          <w:spacing w:val="-32"/>
          <w:sz w:val="24"/>
          <w:szCs w:val="24"/>
        </w:rPr>
        <w:t xml:space="preserve"> </w:t>
      </w:r>
      <w:r w:rsidRPr="00F06315">
        <w:rPr>
          <w:sz w:val="24"/>
          <w:szCs w:val="24"/>
        </w:rPr>
        <w:t>with</w:t>
      </w:r>
      <w:r w:rsidRPr="00F06315">
        <w:rPr>
          <w:w w:val="99"/>
          <w:sz w:val="24"/>
          <w:szCs w:val="24"/>
        </w:rPr>
        <w:t xml:space="preserve"> </w:t>
      </w:r>
      <w:r w:rsidRPr="00F06315">
        <w:rPr>
          <w:sz w:val="24"/>
          <w:szCs w:val="24"/>
        </w:rPr>
        <w:t>medical needs as</w:t>
      </w:r>
      <w:r w:rsidRPr="00F06315">
        <w:rPr>
          <w:spacing w:val="-12"/>
          <w:sz w:val="24"/>
          <w:szCs w:val="24"/>
        </w:rPr>
        <w:t xml:space="preserve"> </w:t>
      </w:r>
      <w:r w:rsidRPr="00F06315">
        <w:rPr>
          <w:sz w:val="24"/>
          <w:szCs w:val="24"/>
        </w:rPr>
        <w:t>follows:</w:t>
      </w:r>
    </w:p>
    <w:p w:rsidR="00FC2CBE" w:rsidRPr="00F06315" w:rsidRDefault="00FC2CBE" w:rsidP="00CF0BF1">
      <w:pPr>
        <w:pStyle w:val="BodyText"/>
        <w:kinsoku w:val="0"/>
        <w:overflowPunct w:val="0"/>
        <w:spacing w:before="2"/>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spacing w:line="244" w:lineRule="exact"/>
        <w:ind w:left="840"/>
        <w:rPr>
          <w:rFonts w:ascii="Arial" w:hAnsi="Arial" w:cs="Arial"/>
        </w:rPr>
      </w:pPr>
      <w:r w:rsidRPr="00F06315">
        <w:rPr>
          <w:rFonts w:ascii="Arial" w:hAnsi="Arial" w:cs="Arial"/>
        </w:rPr>
        <w:t>Choose whether or not they are prepared to be</w:t>
      </w:r>
      <w:r w:rsidRPr="00F06315">
        <w:rPr>
          <w:rFonts w:ascii="Arial" w:hAnsi="Arial" w:cs="Arial"/>
          <w:spacing w:val="-6"/>
        </w:rPr>
        <w:t xml:space="preserve"> </w:t>
      </w:r>
      <w:r w:rsidRPr="00F06315">
        <w:rPr>
          <w:rFonts w:ascii="Arial" w:hAnsi="Arial" w:cs="Arial"/>
        </w:rPr>
        <w:t>involved</w:t>
      </w:r>
    </w:p>
    <w:p w:rsidR="00FC2CBE" w:rsidRPr="00F06315" w:rsidRDefault="00FC2CBE" w:rsidP="00CF0BF1">
      <w:pPr>
        <w:pStyle w:val="ListParagraph"/>
        <w:numPr>
          <w:ilvl w:val="1"/>
          <w:numId w:val="6"/>
        </w:numPr>
        <w:tabs>
          <w:tab w:val="left" w:pos="840"/>
        </w:tabs>
        <w:kinsoku w:val="0"/>
        <w:overflowPunct w:val="0"/>
        <w:spacing w:line="244" w:lineRule="exact"/>
        <w:ind w:left="840"/>
        <w:rPr>
          <w:rFonts w:ascii="Arial" w:hAnsi="Arial" w:cs="Arial"/>
        </w:rPr>
      </w:pPr>
      <w:r w:rsidRPr="00F06315">
        <w:rPr>
          <w:rFonts w:ascii="Arial" w:hAnsi="Arial" w:cs="Arial"/>
        </w:rPr>
        <w:t>Receive appropriate</w:t>
      </w:r>
      <w:r w:rsidRPr="00F06315">
        <w:rPr>
          <w:rFonts w:ascii="Arial" w:hAnsi="Arial" w:cs="Arial"/>
          <w:spacing w:val="-1"/>
        </w:rPr>
        <w:t xml:space="preserve"> </w:t>
      </w:r>
      <w:r w:rsidRPr="00F06315">
        <w:rPr>
          <w:rFonts w:ascii="Arial" w:hAnsi="Arial" w:cs="Arial"/>
        </w:rPr>
        <w:t>training</w:t>
      </w:r>
    </w:p>
    <w:p w:rsidR="00FC2CBE" w:rsidRPr="00F06315" w:rsidRDefault="00FC2CBE" w:rsidP="00CF0BF1">
      <w:pPr>
        <w:pStyle w:val="ListParagraph"/>
        <w:numPr>
          <w:ilvl w:val="1"/>
          <w:numId w:val="6"/>
        </w:numPr>
        <w:tabs>
          <w:tab w:val="left" w:pos="840"/>
        </w:tabs>
        <w:kinsoku w:val="0"/>
        <w:overflowPunct w:val="0"/>
        <w:spacing w:line="244" w:lineRule="exact"/>
        <w:ind w:left="840"/>
        <w:rPr>
          <w:rFonts w:ascii="Arial" w:hAnsi="Arial" w:cs="Arial"/>
        </w:rPr>
      </w:pPr>
      <w:r w:rsidRPr="00F06315">
        <w:rPr>
          <w:rFonts w:ascii="Arial" w:hAnsi="Arial" w:cs="Arial"/>
        </w:rPr>
        <w:t>Work to clear and consistent</w:t>
      </w:r>
      <w:r w:rsidRPr="00F06315">
        <w:rPr>
          <w:rFonts w:ascii="Arial" w:hAnsi="Arial" w:cs="Arial"/>
          <w:spacing w:val="-2"/>
        </w:rPr>
        <w:t xml:space="preserve"> </w:t>
      </w:r>
      <w:r w:rsidRPr="00F06315">
        <w:rPr>
          <w:rFonts w:ascii="Arial" w:hAnsi="Arial" w:cs="Arial"/>
        </w:rPr>
        <w:t>guidelines</w:t>
      </w:r>
    </w:p>
    <w:p w:rsidR="00FC2CBE" w:rsidRPr="00F06315" w:rsidRDefault="00FC2CBE" w:rsidP="00CF0BF1">
      <w:pPr>
        <w:pStyle w:val="ListParagraph"/>
        <w:numPr>
          <w:ilvl w:val="1"/>
          <w:numId w:val="6"/>
        </w:numPr>
        <w:tabs>
          <w:tab w:val="left" w:pos="840"/>
        </w:tabs>
        <w:kinsoku w:val="0"/>
        <w:overflowPunct w:val="0"/>
        <w:spacing w:line="242" w:lineRule="exact"/>
        <w:ind w:left="840"/>
        <w:rPr>
          <w:rFonts w:ascii="Arial" w:hAnsi="Arial" w:cs="Arial"/>
        </w:rPr>
      </w:pPr>
      <w:r w:rsidRPr="00F06315">
        <w:rPr>
          <w:rFonts w:ascii="Arial" w:hAnsi="Arial" w:cs="Arial"/>
        </w:rPr>
        <w:t>Have concerns about legal</w:t>
      </w:r>
      <w:r w:rsidRPr="00F06315">
        <w:rPr>
          <w:rFonts w:ascii="Arial" w:hAnsi="Arial" w:cs="Arial"/>
          <w:spacing w:val="-2"/>
        </w:rPr>
        <w:t xml:space="preserve"> </w:t>
      </w:r>
      <w:r w:rsidRPr="00F06315">
        <w:rPr>
          <w:rFonts w:ascii="Arial" w:hAnsi="Arial" w:cs="Arial"/>
        </w:rPr>
        <w:t>liability</w:t>
      </w:r>
    </w:p>
    <w:p w:rsidR="00FC2CBE" w:rsidRPr="00F06315" w:rsidRDefault="00FC2CBE" w:rsidP="00CF0BF1">
      <w:pPr>
        <w:pStyle w:val="ListParagraph"/>
        <w:numPr>
          <w:ilvl w:val="1"/>
          <w:numId w:val="6"/>
        </w:numPr>
        <w:tabs>
          <w:tab w:val="left" w:pos="840"/>
        </w:tabs>
        <w:kinsoku w:val="0"/>
        <w:overflowPunct w:val="0"/>
        <w:ind w:left="840"/>
        <w:rPr>
          <w:rFonts w:ascii="Arial" w:hAnsi="Arial" w:cs="Arial"/>
        </w:rPr>
      </w:pPr>
      <w:r w:rsidRPr="00F06315">
        <w:rPr>
          <w:rFonts w:ascii="Arial" w:hAnsi="Arial" w:cs="Arial"/>
        </w:rPr>
        <w:t>Bring to the attention of management any concern or matter relating to</w:t>
      </w:r>
      <w:r w:rsidRPr="00F06315">
        <w:rPr>
          <w:rFonts w:ascii="Arial" w:hAnsi="Arial" w:cs="Arial"/>
          <w:spacing w:val="-37"/>
        </w:rPr>
        <w:t xml:space="preserve"> </w:t>
      </w:r>
      <w:r w:rsidRPr="00F06315">
        <w:rPr>
          <w:rFonts w:ascii="Arial" w:hAnsi="Arial" w:cs="Arial"/>
        </w:rPr>
        <w:t>supporting</w:t>
      </w:r>
      <w:r w:rsidRPr="00F06315">
        <w:rPr>
          <w:rFonts w:ascii="Arial" w:hAnsi="Arial" w:cs="Arial"/>
          <w:w w:val="99"/>
        </w:rPr>
        <w:t xml:space="preserve"> </w:t>
      </w:r>
      <w:r w:rsidRPr="00F06315">
        <w:rPr>
          <w:rFonts w:ascii="Arial" w:hAnsi="Arial" w:cs="Arial"/>
        </w:rPr>
        <w:t>pupils with medical</w:t>
      </w:r>
      <w:r w:rsidRPr="00F06315">
        <w:rPr>
          <w:rFonts w:ascii="Arial" w:hAnsi="Arial" w:cs="Arial"/>
          <w:spacing w:val="2"/>
        </w:rPr>
        <w:t xml:space="preserve"> </w:t>
      </w:r>
      <w:r w:rsidRPr="00F06315">
        <w:rPr>
          <w:rFonts w:ascii="Arial" w:hAnsi="Arial" w:cs="Arial"/>
        </w:rPr>
        <w:t>needs</w:t>
      </w:r>
    </w:p>
    <w:p w:rsidR="00FC2CBE" w:rsidRDefault="00FC2CBE" w:rsidP="00CF0BF1">
      <w:pPr>
        <w:pStyle w:val="BodyText"/>
        <w:kinsoku w:val="0"/>
        <w:overflowPunct w:val="0"/>
        <w:spacing w:before="10"/>
        <w:ind w:left="0" w:firstLine="0"/>
        <w:rPr>
          <w:sz w:val="24"/>
          <w:szCs w:val="24"/>
        </w:rPr>
      </w:pPr>
    </w:p>
    <w:p w:rsidR="003B2D9D" w:rsidRDefault="003B2D9D" w:rsidP="00CF0BF1">
      <w:pPr>
        <w:pStyle w:val="BodyText"/>
        <w:kinsoku w:val="0"/>
        <w:overflowPunct w:val="0"/>
        <w:spacing w:before="10"/>
        <w:ind w:left="0" w:firstLine="0"/>
        <w:rPr>
          <w:sz w:val="24"/>
          <w:szCs w:val="24"/>
        </w:rPr>
      </w:pPr>
    </w:p>
    <w:p w:rsidR="003B2D9D" w:rsidRPr="00F06315" w:rsidRDefault="003B2D9D" w:rsidP="00CF0BF1">
      <w:pPr>
        <w:pStyle w:val="BodyText"/>
        <w:kinsoku w:val="0"/>
        <w:overflowPunct w:val="0"/>
        <w:spacing w:before="10"/>
        <w:ind w:left="0" w:firstLine="0"/>
        <w:rPr>
          <w:sz w:val="24"/>
          <w:szCs w:val="24"/>
        </w:rPr>
      </w:pPr>
    </w:p>
    <w:p w:rsidR="00FC2CBE" w:rsidRPr="00F06315" w:rsidRDefault="00FC2CBE" w:rsidP="00CF0BF1">
      <w:pPr>
        <w:pStyle w:val="BodyText"/>
        <w:kinsoku w:val="0"/>
        <w:overflowPunct w:val="0"/>
        <w:spacing w:line="229" w:lineRule="exact"/>
        <w:ind w:left="120" w:firstLine="0"/>
        <w:rPr>
          <w:b/>
          <w:bCs/>
          <w:sz w:val="24"/>
          <w:szCs w:val="24"/>
          <w:u w:val="thick"/>
        </w:rPr>
      </w:pPr>
      <w:r w:rsidRPr="00F06315">
        <w:rPr>
          <w:b/>
          <w:bCs/>
          <w:sz w:val="24"/>
          <w:szCs w:val="24"/>
          <w:u w:val="thick"/>
        </w:rPr>
        <w:lastRenderedPageBreak/>
        <w:t>Responsibilities</w:t>
      </w:r>
    </w:p>
    <w:p w:rsidR="006946DC" w:rsidRPr="00F06315" w:rsidRDefault="006946DC" w:rsidP="00CF0BF1">
      <w:pPr>
        <w:pStyle w:val="BodyText"/>
        <w:kinsoku w:val="0"/>
        <w:overflowPunct w:val="0"/>
        <w:spacing w:line="229" w:lineRule="exact"/>
        <w:ind w:left="120" w:firstLine="0"/>
        <w:rPr>
          <w:sz w:val="24"/>
          <w:szCs w:val="24"/>
        </w:rPr>
      </w:pPr>
    </w:p>
    <w:p w:rsidR="00FC2CBE" w:rsidRPr="00F06315" w:rsidRDefault="00FE6786" w:rsidP="00CF0BF1">
      <w:pPr>
        <w:pStyle w:val="BodyText"/>
        <w:kinsoku w:val="0"/>
        <w:overflowPunct w:val="0"/>
        <w:spacing w:line="229" w:lineRule="exact"/>
        <w:ind w:left="119" w:firstLine="0"/>
        <w:rPr>
          <w:b/>
          <w:bCs/>
          <w:sz w:val="24"/>
          <w:szCs w:val="24"/>
        </w:rPr>
      </w:pPr>
      <w:r w:rsidRPr="00F06315">
        <w:rPr>
          <w:b/>
          <w:bCs/>
          <w:sz w:val="24"/>
          <w:szCs w:val="24"/>
        </w:rPr>
        <w:t>Lancashire</w:t>
      </w:r>
      <w:r w:rsidR="00FC2CBE" w:rsidRPr="00F06315">
        <w:rPr>
          <w:b/>
          <w:bCs/>
          <w:sz w:val="24"/>
          <w:szCs w:val="24"/>
        </w:rPr>
        <w:t xml:space="preserve"> </w:t>
      </w:r>
      <w:r w:rsidR="00FC2CBE" w:rsidRPr="00F06315">
        <w:rPr>
          <w:b/>
          <w:bCs/>
          <w:spacing w:val="2"/>
          <w:sz w:val="24"/>
          <w:szCs w:val="24"/>
        </w:rPr>
        <w:t xml:space="preserve">LA </w:t>
      </w:r>
      <w:r w:rsidR="00FC2CBE" w:rsidRPr="00F06315">
        <w:rPr>
          <w:b/>
          <w:bCs/>
          <w:sz w:val="24"/>
          <w:szCs w:val="24"/>
        </w:rPr>
        <w:t>has a responsibility</w:t>
      </w:r>
      <w:r w:rsidR="00FC2CBE" w:rsidRPr="00F06315">
        <w:rPr>
          <w:b/>
          <w:bCs/>
          <w:spacing w:val="-30"/>
          <w:sz w:val="24"/>
          <w:szCs w:val="24"/>
        </w:rPr>
        <w:t xml:space="preserve"> </w:t>
      </w:r>
      <w:r w:rsidR="00FC2CBE" w:rsidRPr="00F06315">
        <w:rPr>
          <w:b/>
          <w:bCs/>
          <w:sz w:val="24"/>
          <w:szCs w:val="24"/>
        </w:rPr>
        <w:t>to:</w:t>
      </w:r>
    </w:p>
    <w:p w:rsidR="006946DC" w:rsidRPr="00F06315" w:rsidRDefault="006946DC" w:rsidP="00CF0BF1">
      <w:pPr>
        <w:pStyle w:val="BodyText"/>
        <w:kinsoku w:val="0"/>
        <w:overflowPunct w:val="0"/>
        <w:spacing w:line="229" w:lineRule="exact"/>
        <w:ind w:left="119" w:firstLine="0"/>
        <w:rPr>
          <w:sz w:val="24"/>
          <w:szCs w:val="24"/>
        </w:rPr>
      </w:pPr>
    </w:p>
    <w:p w:rsidR="00FC2CBE" w:rsidRPr="00F06315" w:rsidRDefault="003B2D9D" w:rsidP="00CF0BF1">
      <w:pPr>
        <w:pStyle w:val="ListParagraph"/>
        <w:numPr>
          <w:ilvl w:val="2"/>
          <w:numId w:val="6"/>
        </w:numPr>
        <w:tabs>
          <w:tab w:val="left" w:pos="900"/>
        </w:tabs>
        <w:kinsoku w:val="0"/>
        <w:overflowPunct w:val="0"/>
        <w:spacing w:before="3"/>
        <w:rPr>
          <w:rFonts w:ascii="Arial" w:hAnsi="Arial" w:cs="Arial"/>
        </w:rPr>
      </w:pPr>
      <w:r>
        <w:rPr>
          <w:rFonts w:ascii="Arial" w:hAnsi="Arial" w:cs="Arial"/>
        </w:rPr>
        <w:t>E</w:t>
      </w:r>
      <w:r w:rsidR="00FC2CBE" w:rsidRPr="00F06315">
        <w:rPr>
          <w:rFonts w:ascii="Arial" w:hAnsi="Arial" w:cs="Arial"/>
        </w:rPr>
        <w:t>nsure the health and safety of their employees and anyone else on the premises</w:t>
      </w:r>
      <w:r w:rsidR="00FC2CBE" w:rsidRPr="00F06315">
        <w:rPr>
          <w:rFonts w:ascii="Arial" w:hAnsi="Arial" w:cs="Arial"/>
          <w:spacing w:val="-31"/>
        </w:rPr>
        <w:t xml:space="preserve"> </w:t>
      </w:r>
      <w:r w:rsidR="00FC2CBE" w:rsidRPr="00F06315">
        <w:rPr>
          <w:rFonts w:ascii="Arial" w:hAnsi="Arial" w:cs="Arial"/>
        </w:rPr>
        <w:t>or</w:t>
      </w:r>
      <w:r w:rsidR="00FC2CBE" w:rsidRPr="00F06315">
        <w:rPr>
          <w:rFonts w:ascii="Arial" w:hAnsi="Arial" w:cs="Arial"/>
          <w:w w:val="99"/>
        </w:rPr>
        <w:t xml:space="preserve"> </w:t>
      </w:r>
      <w:r w:rsidR="00FC2CBE" w:rsidRPr="00F06315">
        <w:rPr>
          <w:rFonts w:ascii="Arial" w:hAnsi="Arial" w:cs="Arial"/>
        </w:rPr>
        <w:t>taking part in school activities (this includes all pupils). This responsibility extends</w:t>
      </w:r>
      <w:r w:rsidR="00FC2CBE" w:rsidRPr="00F06315">
        <w:rPr>
          <w:rFonts w:ascii="Arial" w:hAnsi="Arial" w:cs="Arial"/>
          <w:spacing w:val="-29"/>
        </w:rPr>
        <w:t xml:space="preserve"> </w:t>
      </w:r>
      <w:r w:rsidR="00FC2CBE" w:rsidRPr="00F06315">
        <w:rPr>
          <w:rFonts w:ascii="Arial" w:hAnsi="Arial" w:cs="Arial"/>
        </w:rPr>
        <w:t>to</w:t>
      </w:r>
      <w:r w:rsidR="00FC2CBE" w:rsidRPr="00F06315">
        <w:rPr>
          <w:rFonts w:ascii="Arial" w:hAnsi="Arial" w:cs="Arial"/>
          <w:w w:val="99"/>
        </w:rPr>
        <w:t xml:space="preserve"> </w:t>
      </w:r>
      <w:r w:rsidR="00FC2CBE" w:rsidRPr="00F06315">
        <w:rPr>
          <w:rFonts w:ascii="Arial" w:hAnsi="Arial" w:cs="Arial"/>
        </w:rPr>
        <w:t>those</w:t>
      </w:r>
      <w:r w:rsidR="00FC2CBE" w:rsidRPr="00F06315">
        <w:rPr>
          <w:rFonts w:ascii="Arial" w:hAnsi="Arial" w:cs="Arial"/>
          <w:spacing w:val="-4"/>
        </w:rPr>
        <w:t xml:space="preserve"> </w:t>
      </w:r>
      <w:r w:rsidR="00FC2CBE" w:rsidRPr="00F06315">
        <w:rPr>
          <w:rFonts w:ascii="Arial" w:hAnsi="Arial" w:cs="Arial"/>
        </w:rPr>
        <w:t>staff</w:t>
      </w:r>
      <w:r w:rsidR="00FC2CBE" w:rsidRPr="00F06315">
        <w:rPr>
          <w:rFonts w:ascii="Arial" w:hAnsi="Arial" w:cs="Arial"/>
          <w:spacing w:val="-2"/>
        </w:rPr>
        <w:t xml:space="preserve"> </w:t>
      </w:r>
      <w:r w:rsidR="00FC2CBE" w:rsidRPr="00F06315">
        <w:rPr>
          <w:rFonts w:ascii="Arial" w:hAnsi="Arial" w:cs="Arial"/>
        </w:rPr>
        <w:t>and</w:t>
      </w:r>
      <w:r w:rsidR="00FC2CBE" w:rsidRPr="00F06315">
        <w:rPr>
          <w:rFonts w:ascii="Arial" w:hAnsi="Arial" w:cs="Arial"/>
          <w:spacing w:val="-4"/>
        </w:rPr>
        <w:t xml:space="preserve"> </w:t>
      </w:r>
      <w:r w:rsidR="00FC2CBE" w:rsidRPr="00F06315">
        <w:rPr>
          <w:rFonts w:ascii="Arial" w:hAnsi="Arial" w:cs="Arial"/>
        </w:rPr>
        <w:t>others</w:t>
      </w:r>
      <w:r w:rsidR="00FC2CBE" w:rsidRPr="00F06315">
        <w:rPr>
          <w:rFonts w:ascii="Arial" w:hAnsi="Arial" w:cs="Arial"/>
          <w:spacing w:val="-3"/>
        </w:rPr>
        <w:t xml:space="preserve"> </w:t>
      </w:r>
      <w:r w:rsidR="00FC2CBE" w:rsidRPr="00F06315">
        <w:rPr>
          <w:rFonts w:ascii="Arial" w:hAnsi="Arial" w:cs="Arial"/>
        </w:rPr>
        <w:t>leading</w:t>
      </w:r>
      <w:r w:rsidR="00FC2CBE" w:rsidRPr="00F06315">
        <w:rPr>
          <w:rFonts w:ascii="Arial" w:hAnsi="Arial" w:cs="Arial"/>
          <w:spacing w:val="-4"/>
        </w:rPr>
        <w:t xml:space="preserve"> </w:t>
      </w:r>
      <w:r w:rsidR="00FC2CBE" w:rsidRPr="00F06315">
        <w:rPr>
          <w:rFonts w:ascii="Arial" w:hAnsi="Arial" w:cs="Arial"/>
        </w:rPr>
        <w:t>activities</w:t>
      </w:r>
      <w:r w:rsidR="00FC2CBE" w:rsidRPr="00F06315">
        <w:rPr>
          <w:rFonts w:ascii="Arial" w:hAnsi="Arial" w:cs="Arial"/>
          <w:spacing w:val="-3"/>
        </w:rPr>
        <w:t xml:space="preserve"> </w:t>
      </w:r>
      <w:r w:rsidR="00FC2CBE" w:rsidRPr="00F06315">
        <w:rPr>
          <w:rFonts w:ascii="Arial" w:hAnsi="Arial" w:cs="Arial"/>
        </w:rPr>
        <w:t>taking</w:t>
      </w:r>
      <w:r w:rsidR="00FC2CBE" w:rsidRPr="00F06315">
        <w:rPr>
          <w:rFonts w:ascii="Arial" w:hAnsi="Arial" w:cs="Arial"/>
          <w:spacing w:val="-4"/>
        </w:rPr>
        <w:t xml:space="preserve"> </w:t>
      </w:r>
      <w:r w:rsidR="00FC2CBE" w:rsidRPr="00F06315">
        <w:rPr>
          <w:rFonts w:ascii="Arial" w:hAnsi="Arial" w:cs="Arial"/>
        </w:rPr>
        <w:t>place</w:t>
      </w:r>
      <w:r w:rsidR="00FC2CBE" w:rsidRPr="00F06315">
        <w:rPr>
          <w:rFonts w:ascii="Arial" w:hAnsi="Arial" w:cs="Arial"/>
          <w:spacing w:val="-2"/>
        </w:rPr>
        <w:t xml:space="preserve"> </w:t>
      </w:r>
      <w:r w:rsidR="00FC2CBE" w:rsidRPr="00F06315">
        <w:rPr>
          <w:rFonts w:ascii="Arial" w:hAnsi="Arial" w:cs="Arial"/>
        </w:rPr>
        <w:t>off-site,</w:t>
      </w:r>
      <w:r w:rsidR="00FC2CBE" w:rsidRPr="00F06315">
        <w:rPr>
          <w:rFonts w:ascii="Arial" w:hAnsi="Arial" w:cs="Arial"/>
          <w:spacing w:val="-4"/>
        </w:rPr>
        <w:t xml:space="preserve"> </w:t>
      </w:r>
      <w:r w:rsidR="00FC2CBE" w:rsidRPr="00F06315">
        <w:rPr>
          <w:rFonts w:ascii="Arial" w:hAnsi="Arial" w:cs="Arial"/>
        </w:rPr>
        <w:t>such</w:t>
      </w:r>
      <w:r w:rsidR="00FC2CBE" w:rsidRPr="00F06315">
        <w:rPr>
          <w:rFonts w:ascii="Arial" w:hAnsi="Arial" w:cs="Arial"/>
          <w:spacing w:val="-4"/>
        </w:rPr>
        <w:t xml:space="preserve"> </w:t>
      </w:r>
      <w:r w:rsidR="00FC2CBE" w:rsidRPr="00F06315">
        <w:rPr>
          <w:rFonts w:ascii="Arial" w:hAnsi="Arial" w:cs="Arial"/>
        </w:rPr>
        <w:t>as visits,</w:t>
      </w:r>
      <w:r w:rsidR="00FC2CBE" w:rsidRPr="00F06315">
        <w:rPr>
          <w:rFonts w:ascii="Arial" w:hAnsi="Arial" w:cs="Arial"/>
          <w:spacing w:val="-4"/>
        </w:rPr>
        <w:t xml:space="preserve"> </w:t>
      </w:r>
      <w:r w:rsidR="00FC2CBE" w:rsidRPr="00F06315">
        <w:rPr>
          <w:rFonts w:ascii="Arial" w:hAnsi="Arial" w:cs="Arial"/>
        </w:rPr>
        <w:t>outings</w:t>
      </w:r>
      <w:r w:rsidR="00FC2CBE" w:rsidRPr="00F06315">
        <w:rPr>
          <w:rFonts w:ascii="Arial" w:hAnsi="Arial" w:cs="Arial"/>
          <w:spacing w:val="-3"/>
        </w:rPr>
        <w:t xml:space="preserve"> </w:t>
      </w:r>
      <w:r w:rsidR="00FC2CBE" w:rsidRPr="00F06315">
        <w:rPr>
          <w:rFonts w:ascii="Arial" w:hAnsi="Arial" w:cs="Arial"/>
        </w:rPr>
        <w:t>or</w:t>
      </w:r>
      <w:r w:rsidR="00FC2CBE" w:rsidRPr="00F06315">
        <w:rPr>
          <w:rFonts w:ascii="Arial" w:hAnsi="Arial" w:cs="Arial"/>
          <w:w w:val="99"/>
        </w:rPr>
        <w:t xml:space="preserve"> </w:t>
      </w:r>
      <w:r w:rsidR="00FC2CBE" w:rsidRPr="00F06315">
        <w:rPr>
          <w:rFonts w:ascii="Arial" w:hAnsi="Arial" w:cs="Arial"/>
        </w:rPr>
        <w:t>field</w:t>
      </w:r>
      <w:r w:rsidR="00FC2CBE" w:rsidRPr="00F06315">
        <w:rPr>
          <w:rFonts w:ascii="Arial" w:hAnsi="Arial" w:cs="Arial"/>
          <w:spacing w:val="-2"/>
        </w:rPr>
        <w:t xml:space="preserve"> </w:t>
      </w:r>
      <w:r w:rsidR="00FC2CBE" w:rsidRPr="00F06315">
        <w:rPr>
          <w:rFonts w:ascii="Arial" w:hAnsi="Arial" w:cs="Arial"/>
        </w:rPr>
        <w:t>trips</w:t>
      </w:r>
      <w:r>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3B2D9D" w:rsidRDefault="003B2D9D" w:rsidP="003B2D9D">
      <w:pPr>
        <w:pStyle w:val="ListParagraph"/>
        <w:numPr>
          <w:ilvl w:val="2"/>
          <w:numId w:val="6"/>
        </w:numPr>
        <w:tabs>
          <w:tab w:val="left" w:pos="900"/>
        </w:tabs>
        <w:kinsoku w:val="0"/>
        <w:overflowPunct w:val="0"/>
        <w:spacing w:line="228" w:lineRule="exact"/>
        <w:rPr>
          <w:rFonts w:ascii="Arial" w:hAnsi="Arial" w:cs="Arial"/>
        </w:rPr>
        <w:sectPr w:rsidR="00FC2CBE" w:rsidRPr="003B2D9D" w:rsidSect="003B2D9D">
          <w:type w:val="continuous"/>
          <w:pgSz w:w="11900" w:h="16840"/>
          <w:pgMar w:top="720" w:right="720" w:bottom="964" w:left="720" w:header="284" w:footer="284" w:gutter="0"/>
          <w:cols w:space="720"/>
          <w:noEndnote/>
          <w:docGrid w:linePitch="326"/>
        </w:sectPr>
      </w:pPr>
      <w:r>
        <w:rPr>
          <w:rFonts w:ascii="Arial" w:hAnsi="Arial" w:cs="Arial"/>
        </w:rPr>
        <w:t>E</w:t>
      </w:r>
      <w:r w:rsidR="00FC2CBE" w:rsidRPr="00F06315">
        <w:rPr>
          <w:rFonts w:ascii="Arial" w:hAnsi="Arial" w:cs="Arial"/>
        </w:rPr>
        <w:t>nsure health and safety policies and risk assessments are inclusive of the needs</w:t>
      </w:r>
      <w:r w:rsidR="00FC2CBE" w:rsidRPr="00F06315">
        <w:rPr>
          <w:rFonts w:ascii="Arial" w:hAnsi="Arial" w:cs="Arial"/>
          <w:spacing w:val="-36"/>
        </w:rPr>
        <w:t xml:space="preserve"> </w:t>
      </w:r>
      <w:r w:rsidR="00FC2CBE" w:rsidRPr="00F06315">
        <w:rPr>
          <w:rFonts w:ascii="Arial" w:hAnsi="Arial" w:cs="Arial"/>
        </w:rPr>
        <w:t>of</w:t>
      </w:r>
      <w:r w:rsidR="00FC2CBE" w:rsidRPr="00F06315">
        <w:rPr>
          <w:rFonts w:ascii="Arial" w:hAnsi="Arial" w:cs="Arial"/>
          <w:w w:val="99"/>
        </w:rPr>
        <w:t xml:space="preserve"> </w:t>
      </w:r>
      <w:r w:rsidR="00FC2CBE" w:rsidRPr="00F06315">
        <w:rPr>
          <w:rFonts w:ascii="Arial" w:hAnsi="Arial" w:cs="Arial"/>
        </w:rPr>
        <w:t>pupils with medical</w:t>
      </w:r>
      <w:r w:rsidR="00FC2CBE" w:rsidRPr="00F06315">
        <w:rPr>
          <w:rFonts w:ascii="Arial" w:hAnsi="Arial" w:cs="Arial"/>
          <w:spacing w:val="2"/>
        </w:rPr>
        <w:t xml:space="preserve"> </w:t>
      </w:r>
      <w:r w:rsidR="00FC2CBE" w:rsidRPr="00F06315">
        <w:rPr>
          <w:rFonts w:ascii="Arial" w:hAnsi="Arial" w:cs="Arial"/>
        </w:rPr>
        <w:t>conditions</w:t>
      </w:r>
      <w:r>
        <w:rPr>
          <w:rFonts w:ascii="Arial" w:hAnsi="Arial" w:cs="Arial"/>
        </w:rPr>
        <w:t>.</w:t>
      </w:r>
    </w:p>
    <w:p w:rsidR="00FC2CBE" w:rsidRPr="00F06315" w:rsidRDefault="00FC2CBE" w:rsidP="00CF0BF1">
      <w:pPr>
        <w:pStyle w:val="BodyText"/>
        <w:kinsoku w:val="0"/>
        <w:overflowPunct w:val="0"/>
        <w:spacing w:before="10"/>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rPr>
          <w:rFonts w:ascii="Arial" w:hAnsi="Arial" w:cs="Arial"/>
        </w:rPr>
      </w:pPr>
      <w:r>
        <w:rPr>
          <w:rFonts w:ascii="Arial" w:hAnsi="Arial" w:cs="Arial"/>
        </w:rPr>
        <w:t>M</w:t>
      </w:r>
      <w:r w:rsidR="00FC2CBE" w:rsidRPr="00F06315">
        <w:rPr>
          <w:rFonts w:ascii="Arial" w:hAnsi="Arial" w:cs="Arial"/>
        </w:rPr>
        <w:t>ake sure the medical conditions policy is effectively monitored and evaluated</w:t>
      </w:r>
      <w:r w:rsidR="00FC2CBE" w:rsidRPr="00F06315">
        <w:rPr>
          <w:rFonts w:ascii="Arial" w:hAnsi="Arial" w:cs="Arial"/>
          <w:spacing w:val="-33"/>
        </w:rPr>
        <w:t xml:space="preserve"> </w:t>
      </w:r>
      <w:r w:rsidR="00FC2CBE" w:rsidRPr="00F06315">
        <w:rPr>
          <w:rFonts w:ascii="Arial" w:hAnsi="Arial" w:cs="Arial"/>
        </w:rPr>
        <w:t>and</w:t>
      </w:r>
      <w:r w:rsidR="00FC2CBE" w:rsidRPr="00F06315">
        <w:rPr>
          <w:rFonts w:ascii="Arial" w:hAnsi="Arial" w:cs="Arial"/>
          <w:w w:val="99"/>
        </w:rPr>
        <w:t xml:space="preserve"> </w:t>
      </w:r>
      <w:r w:rsidR="00FC2CBE" w:rsidRPr="00F06315">
        <w:rPr>
          <w:rFonts w:ascii="Arial" w:hAnsi="Arial" w:cs="Arial"/>
        </w:rPr>
        <w:t>regularly</w:t>
      </w:r>
      <w:r w:rsidR="00FC2CBE" w:rsidRPr="00F06315">
        <w:rPr>
          <w:rFonts w:ascii="Arial" w:hAnsi="Arial" w:cs="Arial"/>
          <w:spacing w:val="-5"/>
        </w:rPr>
        <w:t xml:space="preserve"> </w:t>
      </w:r>
      <w:r w:rsidR="00FC2CBE" w:rsidRPr="00F06315">
        <w:rPr>
          <w:rFonts w:ascii="Arial" w:hAnsi="Arial" w:cs="Arial"/>
        </w:rPr>
        <w:t>updated</w:t>
      </w:r>
      <w:r>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rPr>
          <w:rFonts w:ascii="Arial" w:hAnsi="Arial" w:cs="Arial"/>
        </w:rPr>
      </w:pPr>
      <w:r>
        <w:rPr>
          <w:rFonts w:ascii="Arial" w:hAnsi="Arial" w:cs="Arial"/>
        </w:rPr>
        <w:t>P</w:t>
      </w:r>
      <w:r w:rsidR="00FC2CBE" w:rsidRPr="00F06315">
        <w:rPr>
          <w:rFonts w:ascii="Arial" w:hAnsi="Arial" w:cs="Arial"/>
        </w:rPr>
        <w:t xml:space="preserve">rovide indemnity for staff who </w:t>
      </w:r>
      <w:proofErr w:type="gramStart"/>
      <w:r w:rsidR="00FC2CBE" w:rsidRPr="00F06315">
        <w:rPr>
          <w:rFonts w:ascii="Arial" w:hAnsi="Arial" w:cs="Arial"/>
        </w:rPr>
        <w:t>volunteer</w:t>
      </w:r>
      <w:proofErr w:type="gramEnd"/>
      <w:r w:rsidR="00FC2CBE" w:rsidRPr="00F06315">
        <w:rPr>
          <w:rFonts w:ascii="Arial" w:hAnsi="Arial" w:cs="Arial"/>
        </w:rPr>
        <w:t xml:space="preserve"> to administer medication to pupils</w:t>
      </w:r>
      <w:r w:rsidR="00FC2CBE" w:rsidRPr="00F06315">
        <w:rPr>
          <w:rFonts w:ascii="Arial" w:hAnsi="Arial" w:cs="Arial"/>
          <w:spacing w:val="-32"/>
        </w:rPr>
        <w:t xml:space="preserve"> </w:t>
      </w:r>
      <w:r w:rsidR="00FC2CBE" w:rsidRPr="00F06315">
        <w:rPr>
          <w:rFonts w:ascii="Arial" w:hAnsi="Arial" w:cs="Arial"/>
        </w:rPr>
        <w:t>with</w:t>
      </w:r>
      <w:r w:rsidR="00FC2CBE" w:rsidRPr="00F06315">
        <w:rPr>
          <w:rFonts w:ascii="Arial" w:hAnsi="Arial" w:cs="Arial"/>
          <w:w w:val="99"/>
        </w:rPr>
        <w:t xml:space="preserve"> </w:t>
      </w:r>
      <w:r w:rsidR="00FC2CBE" w:rsidRPr="00F06315">
        <w:rPr>
          <w:rFonts w:ascii="Arial" w:hAnsi="Arial" w:cs="Arial"/>
        </w:rPr>
        <w:t>medical</w:t>
      </w:r>
      <w:r w:rsidR="00FC2CBE" w:rsidRPr="00F06315">
        <w:rPr>
          <w:rFonts w:ascii="Arial" w:hAnsi="Arial" w:cs="Arial"/>
          <w:spacing w:val="-3"/>
        </w:rPr>
        <w:t xml:space="preserve"> </w:t>
      </w:r>
      <w:r w:rsidR="00FC2CBE" w:rsidRPr="00F06315">
        <w:rPr>
          <w:rFonts w:ascii="Arial" w:hAnsi="Arial" w:cs="Arial"/>
        </w:rPr>
        <w:t>conditions.</w:t>
      </w:r>
    </w:p>
    <w:p w:rsidR="00FC2CBE" w:rsidRPr="00F06315" w:rsidRDefault="00FC2CBE" w:rsidP="00CF0BF1">
      <w:pPr>
        <w:pStyle w:val="BodyText"/>
        <w:kinsoku w:val="0"/>
        <w:overflowPunct w:val="0"/>
        <w:spacing w:before="8"/>
        <w:ind w:left="0" w:firstLine="0"/>
        <w:rPr>
          <w:sz w:val="24"/>
          <w:szCs w:val="24"/>
        </w:rPr>
      </w:pPr>
    </w:p>
    <w:p w:rsidR="00FC2CBE" w:rsidRPr="00F06315" w:rsidRDefault="00FC2CBE" w:rsidP="00CF0BF1">
      <w:pPr>
        <w:pStyle w:val="BodyText"/>
        <w:kinsoku w:val="0"/>
        <w:overflowPunct w:val="0"/>
        <w:ind w:left="119" w:firstLine="0"/>
        <w:rPr>
          <w:b/>
          <w:bCs/>
          <w:sz w:val="24"/>
          <w:szCs w:val="24"/>
        </w:rPr>
      </w:pPr>
      <w:r w:rsidRPr="00F06315">
        <w:rPr>
          <w:b/>
          <w:bCs/>
          <w:sz w:val="24"/>
          <w:szCs w:val="24"/>
        </w:rPr>
        <w:t>The Headteacher has a responsibility</w:t>
      </w:r>
      <w:r w:rsidRPr="00F06315">
        <w:rPr>
          <w:b/>
          <w:bCs/>
          <w:spacing w:val="-25"/>
          <w:sz w:val="24"/>
          <w:szCs w:val="24"/>
        </w:rPr>
        <w:t xml:space="preserve"> </w:t>
      </w:r>
      <w:r w:rsidRPr="00F06315">
        <w:rPr>
          <w:b/>
          <w:bCs/>
          <w:sz w:val="24"/>
          <w:szCs w:val="24"/>
        </w:rPr>
        <w:t>to:</w:t>
      </w:r>
    </w:p>
    <w:p w:rsidR="006946DC" w:rsidRPr="00F06315" w:rsidRDefault="006946DC" w:rsidP="00CF0BF1">
      <w:pPr>
        <w:pStyle w:val="BodyText"/>
        <w:kinsoku w:val="0"/>
        <w:overflowPunct w:val="0"/>
        <w:ind w:left="119" w:firstLine="0"/>
        <w:rPr>
          <w:sz w:val="24"/>
          <w:szCs w:val="24"/>
        </w:rPr>
      </w:pPr>
    </w:p>
    <w:p w:rsidR="00FC2CBE" w:rsidRPr="00F06315" w:rsidRDefault="003B2D9D" w:rsidP="00CF0BF1">
      <w:pPr>
        <w:pStyle w:val="ListParagraph"/>
        <w:numPr>
          <w:ilvl w:val="2"/>
          <w:numId w:val="6"/>
        </w:numPr>
        <w:tabs>
          <w:tab w:val="left" w:pos="900"/>
        </w:tabs>
        <w:kinsoku w:val="0"/>
        <w:overflowPunct w:val="0"/>
        <w:spacing w:before="3"/>
        <w:rPr>
          <w:rFonts w:ascii="Arial" w:hAnsi="Arial" w:cs="Arial"/>
        </w:rPr>
      </w:pPr>
      <w:r>
        <w:rPr>
          <w:rFonts w:ascii="Arial" w:hAnsi="Arial" w:cs="Arial"/>
        </w:rPr>
        <w:t>E</w:t>
      </w:r>
      <w:r w:rsidR="00FC2CBE" w:rsidRPr="00F06315">
        <w:rPr>
          <w:rFonts w:ascii="Arial" w:hAnsi="Arial" w:cs="Arial"/>
        </w:rPr>
        <w:t>nsure the school is inclusive and welcoming and that the medical conditions</w:t>
      </w:r>
      <w:r w:rsidR="00FC2CBE" w:rsidRPr="00F06315">
        <w:rPr>
          <w:rFonts w:ascii="Arial" w:hAnsi="Arial" w:cs="Arial"/>
          <w:spacing w:val="-31"/>
        </w:rPr>
        <w:t xml:space="preserve"> </w:t>
      </w:r>
      <w:r w:rsidR="00FC2CBE" w:rsidRPr="00F06315">
        <w:rPr>
          <w:rFonts w:ascii="Arial" w:hAnsi="Arial" w:cs="Arial"/>
        </w:rPr>
        <w:t>policy</w:t>
      </w:r>
      <w:r w:rsidR="00FC2CBE" w:rsidRPr="00F06315">
        <w:rPr>
          <w:rFonts w:ascii="Arial" w:hAnsi="Arial" w:cs="Arial"/>
          <w:w w:val="99"/>
        </w:rPr>
        <w:t xml:space="preserve"> </w:t>
      </w:r>
      <w:r w:rsidR="00FC2CBE" w:rsidRPr="00F06315">
        <w:rPr>
          <w:rFonts w:ascii="Arial" w:hAnsi="Arial" w:cs="Arial"/>
        </w:rPr>
        <w:t>is in line with local and national guidance and policy</w:t>
      </w:r>
      <w:r w:rsidR="00FC2CBE" w:rsidRPr="00F06315">
        <w:rPr>
          <w:rFonts w:ascii="Arial" w:hAnsi="Arial" w:cs="Arial"/>
          <w:spacing w:val="-5"/>
        </w:rPr>
        <w:t xml:space="preserve"> </w:t>
      </w:r>
      <w:r w:rsidR="00FC2CBE" w:rsidRPr="00F06315">
        <w:rPr>
          <w:rFonts w:ascii="Arial" w:hAnsi="Arial" w:cs="Arial"/>
        </w:rPr>
        <w:t>frameworks</w:t>
      </w:r>
      <w:r>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hanging="359"/>
        <w:rPr>
          <w:rFonts w:ascii="Arial" w:hAnsi="Arial" w:cs="Arial"/>
        </w:rPr>
      </w:pPr>
      <w:r>
        <w:rPr>
          <w:rFonts w:ascii="Arial" w:hAnsi="Arial" w:cs="Arial"/>
        </w:rPr>
        <w:t>L</w:t>
      </w:r>
      <w:r w:rsidR="00FC2CBE" w:rsidRPr="00F06315">
        <w:rPr>
          <w:rFonts w:ascii="Arial" w:hAnsi="Arial" w:cs="Arial"/>
        </w:rPr>
        <w:t>iaise between interested parties including pupils, school staff, special</w:t>
      </w:r>
      <w:r w:rsidR="00FC2CBE" w:rsidRPr="00F06315">
        <w:rPr>
          <w:rFonts w:ascii="Arial" w:hAnsi="Arial" w:cs="Arial"/>
          <w:spacing w:val="-30"/>
        </w:rPr>
        <w:t xml:space="preserve"> </w:t>
      </w:r>
      <w:r w:rsidR="00FC2CBE" w:rsidRPr="00F06315">
        <w:rPr>
          <w:rFonts w:ascii="Arial" w:hAnsi="Arial" w:cs="Arial"/>
        </w:rPr>
        <w:t>educational</w:t>
      </w:r>
      <w:r w:rsidR="00FC2CBE" w:rsidRPr="00F06315">
        <w:rPr>
          <w:rFonts w:ascii="Arial" w:hAnsi="Arial" w:cs="Arial"/>
          <w:w w:val="99"/>
        </w:rPr>
        <w:t xml:space="preserve"> </w:t>
      </w:r>
      <w:r w:rsidR="00FC2CBE" w:rsidRPr="00F06315">
        <w:rPr>
          <w:rFonts w:ascii="Arial" w:hAnsi="Arial" w:cs="Arial"/>
        </w:rPr>
        <w:t>needs coordinators, pastoral support/welfare officers, teaching assistants,</w:t>
      </w:r>
      <w:r w:rsidR="00FC2CBE" w:rsidRPr="00F06315">
        <w:rPr>
          <w:rFonts w:ascii="Arial" w:hAnsi="Arial" w:cs="Arial"/>
          <w:spacing w:val="-32"/>
        </w:rPr>
        <w:t xml:space="preserve"> </w:t>
      </w:r>
      <w:r w:rsidR="00FC2CBE" w:rsidRPr="00F06315">
        <w:rPr>
          <w:rFonts w:ascii="Arial" w:hAnsi="Arial" w:cs="Arial"/>
        </w:rPr>
        <w:t>school</w:t>
      </w:r>
      <w:r w:rsidR="00FC2CBE" w:rsidRPr="00F06315">
        <w:rPr>
          <w:rFonts w:ascii="Arial" w:hAnsi="Arial" w:cs="Arial"/>
          <w:w w:val="99"/>
        </w:rPr>
        <w:t xml:space="preserve"> </w:t>
      </w:r>
      <w:r w:rsidR="00FC2CBE" w:rsidRPr="00F06315">
        <w:rPr>
          <w:rFonts w:ascii="Arial" w:hAnsi="Arial" w:cs="Arial"/>
        </w:rPr>
        <w:t>nurses, parents, governors, the school health service, the local authority</w:t>
      </w:r>
      <w:r w:rsidR="00FC2CBE" w:rsidRPr="00F06315">
        <w:rPr>
          <w:rFonts w:ascii="Arial" w:hAnsi="Arial" w:cs="Arial"/>
          <w:spacing w:val="-38"/>
        </w:rPr>
        <w:t xml:space="preserve"> </w:t>
      </w:r>
      <w:r w:rsidR="00FC2CBE" w:rsidRPr="00F06315">
        <w:rPr>
          <w:rFonts w:ascii="Arial" w:hAnsi="Arial" w:cs="Arial"/>
        </w:rPr>
        <w:t>transport</w:t>
      </w:r>
      <w:r w:rsidR="00FC2CBE" w:rsidRPr="00F06315">
        <w:rPr>
          <w:rFonts w:ascii="Arial" w:hAnsi="Arial" w:cs="Arial"/>
          <w:w w:val="99"/>
        </w:rPr>
        <w:t xml:space="preserve"> </w:t>
      </w:r>
      <w:r w:rsidR="00FC2CBE" w:rsidRPr="00F06315">
        <w:rPr>
          <w:rFonts w:ascii="Arial" w:hAnsi="Arial" w:cs="Arial"/>
        </w:rPr>
        <w:t>service, and local emergency care</w:t>
      </w:r>
      <w:r w:rsidR="00FC2CBE" w:rsidRPr="00F06315">
        <w:rPr>
          <w:rFonts w:ascii="Arial" w:hAnsi="Arial" w:cs="Arial"/>
          <w:spacing w:val="-9"/>
        </w:rPr>
        <w:t xml:space="preserve"> </w:t>
      </w:r>
      <w:r w:rsidR="00FC2CBE" w:rsidRPr="00F06315">
        <w:rPr>
          <w:rFonts w:ascii="Arial" w:hAnsi="Arial" w:cs="Arial"/>
        </w:rPr>
        <w:t>services</w:t>
      </w:r>
      <w:r>
        <w:rPr>
          <w:rFonts w:ascii="Arial" w:hAnsi="Arial" w:cs="Arial"/>
        </w:rPr>
        <w:t>.</w:t>
      </w:r>
    </w:p>
    <w:p w:rsidR="00FC2CBE" w:rsidRPr="00F06315" w:rsidRDefault="00FC2CBE" w:rsidP="00CF0BF1">
      <w:pPr>
        <w:pStyle w:val="BodyText"/>
        <w:kinsoku w:val="0"/>
        <w:overflowPunct w:val="0"/>
        <w:spacing w:before="2"/>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E</w:t>
      </w:r>
      <w:r w:rsidR="00FC2CBE" w:rsidRPr="00F06315">
        <w:rPr>
          <w:rFonts w:ascii="Arial" w:hAnsi="Arial" w:cs="Arial"/>
        </w:rPr>
        <w:t>nsure the policy is put into action, with good communication of the policy to</w:t>
      </w:r>
      <w:r w:rsidR="00FC2CBE" w:rsidRPr="00F06315">
        <w:rPr>
          <w:rFonts w:ascii="Arial" w:hAnsi="Arial" w:cs="Arial"/>
          <w:spacing w:val="-19"/>
        </w:rPr>
        <w:t xml:space="preserve"> </w:t>
      </w:r>
      <w:r w:rsidR="00FC2CBE" w:rsidRPr="00F06315">
        <w:rPr>
          <w:rFonts w:ascii="Arial" w:hAnsi="Arial" w:cs="Arial"/>
        </w:rPr>
        <w:t>all</w:t>
      </w:r>
      <w:r>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E</w:t>
      </w:r>
      <w:r w:rsidR="00FC2CBE" w:rsidRPr="00F06315">
        <w:rPr>
          <w:rFonts w:ascii="Arial" w:hAnsi="Arial" w:cs="Arial"/>
        </w:rPr>
        <w:t>nsure every aspect of the policy is</w:t>
      </w:r>
      <w:r w:rsidR="00FC2CBE" w:rsidRPr="00F06315">
        <w:rPr>
          <w:rFonts w:ascii="Arial" w:hAnsi="Arial" w:cs="Arial"/>
          <w:spacing w:val="-8"/>
        </w:rPr>
        <w:t xml:space="preserve"> </w:t>
      </w:r>
      <w:r w:rsidR="00FC2CBE" w:rsidRPr="00F06315">
        <w:rPr>
          <w:rFonts w:ascii="Arial" w:hAnsi="Arial" w:cs="Arial"/>
        </w:rPr>
        <w:t>maintained</w:t>
      </w:r>
      <w:r>
        <w:rPr>
          <w:rFonts w:ascii="Arial" w:hAnsi="Arial" w:cs="Arial"/>
        </w:rPr>
        <w:t>.</w:t>
      </w:r>
    </w:p>
    <w:p w:rsidR="00FC2CBE" w:rsidRPr="00F06315" w:rsidRDefault="003B2D9D" w:rsidP="00CF0BF1">
      <w:pPr>
        <w:pStyle w:val="ListParagraph"/>
        <w:numPr>
          <w:ilvl w:val="2"/>
          <w:numId w:val="6"/>
        </w:numPr>
        <w:tabs>
          <w:tab w:val="left" w:pos="900"/>
        </w:tabs>
        <w:kinsoku w:val="0"/>
        <w:overflowPunct w:val="0"/>
        <w:spacing w:before="182"/>
        <w:ind w:left="899"/>
        <w:rPr>
          <w:rFonts w:ascii="Arial" w:hAnsi="Arial" w:cs="Arial"/>
        </w:rPr>
      </w:pPr>
      <w:r>
        <w:rPr>
          <w:rFonts w:ascii="Arial" w:hAnsi="Arial" w:cs="Arial"/>
        </w:rPr>
        <w:t>E</w:t>
      </w:r>
      <w:r w:rsidR="00FC2CBE" w:rsidRPr="00F06315">
        <w:rPr>
          <w:rFonts w:ascii="Arial" w:hAnsi="Arial" w:cs="Arial"/>
        </w:rPr>
        <w:t>nsure that information held by the school is accurate and up to date and that</w:t>
      </w:r>
      <w:r w:rsidR="00FC2CBE" w:rsidRPr="00F06315">
        <w:rPr>
          <w:rFonts w:ascii="Arial" w:hAnsi="Arial" w:cs="Arial"/>
          <w:spacing w:val="-34"/>
        </w:rPr>
        <w:t xml:space="preserve"> </w:t>
      </w:r>
      <w:r w:rsidR="00FC2CBE" w:rsidRPr="00F06315">
        <w:rPr>
          <w:rFonts w:ascii="Arial" w:hAnsi="Arial" w:cs="Arial"/>
        </w:rPr>
        <w:t>there</w:t>
      </w:r>
      <w:r w:rsidR="00FC2CBE" w:rsidRPr="00F06315">
        <w:rPr>
          <w:rFonts w:ascii="Arial" w:hAnsi="Arial" w:cs="Arial"/>
          <w:w w:val="99"/>
        </w:rPr>
        <w:t xml:space="preserve"> </w:t>
      </w:r>
      <w:r w:rsidR="00FC2CBE" w:rsidRPr="00F06315">
        <w:rPr>
          <w:rFonts w:ascii="Arial" w:hAnsi="Arial" w:cs="Arial"/>
        </w:rPr>
        <w:t>are good information sharing systems in place using pupils’ Healthcare</w:t>
      </w:r>
      <w:r w:rsidR="00FC2CBE" w:rsidRPr="00F06315">
        <w:rPr>
          <w:rFonts w:ascii="Arial" w:hAnsi="Arial" w:cs="Arial"/>
          <w:spacing w:val="-21"/>
        </w:rPr>
        <w:t xml:space="preserve"> </w:t>
      </w:r>
      <w:r w:rsidR="00FC2CBE" w:rsidRPr="00F06315">
        <w:rPr>
          <w:rFonts w:ascii="Arial" w:hAnsi="Arial" w:cs="Arial"/>
        </w:rPr>
        <w:t>Plans</w:t>
      </w:r>
      <w:r>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E</w:t>
      </w:r>
      <w:r w:rsidR="00FC2CBE" w:rsidRPr="00F06315">
        <w:rPr>
          <w:rFonts w:ascii="Arial" w:hAnsi="Arial" w:cs="Arial"/>
        </w:rPr>
        <w:t>nsure pupil</w:t>
      </w:r>
      <w:r w:rsidR="00FC2CBE" w:rsidRPr="00F06315">
        <w:rPr>
          <w:rFonts w:ascii="Arial" w:hAnsi="Arial" w:cs="Arial"/>
          <w:spacing w:val="-4"/>
        </w:rPr>
        <w:t xml:space="preserve"> </w:t>
      </w:r>
      <w:r w:rsidR="00FC2CBE" w:rsidRPr="00F06315">
        <w:rPr>
          <w:rFonts w:ascii="Arial" w:hAnsi="Arial" w:cs="Arial"/>
        </w:rPr>
        <w:t>confidentiality</w:t>
      </w:r>
      <w:r>
        <w:rPr>
          <w:rFonts w:ascii="Arial" w:hAnsi="Arial" w:cs="Arial"/>
        </w:rPr>
        <w:t>.</w:t>
      </w:r>
    </w:p>
    <w:p w:rsidR="00FC2CBE" w:rsidRPr="00F06315" w:rsidRDefault="003B2D9D" w:rsidP="00CF0BF1">
      <w:pPr>
        <w:pStyle w:val="ListParagraph"/>
        <w:numPr>
          <w:ilvl w:val="2"/>
          <w:numId w:val="6"/>
        </w:numPr>
        <w:tabs>
          <w:tab w:val="left" w:pos="900"/>
        </w:tabs>
        <w:kinsoku w:val="0"/>
        <w:overflowPunct w:val="0"/>
        <w:spacing w:before="182"/>
        <w:ind w:left="899"/>
        <w:rPr>
          <w:rFonts w:ascii="Arial" w:hAnsi="Arial" w:cs="Arial"/>
        </w:rPr>
      </w:pPr>
      <w:r>
        <w:rPr>
          <w:rFonts w:ascii="Arial" w:hAnsi="Arial" w:cs="Arial"/>
        </w:rPr>
        <w:t>A</w:t>
      </w:r>
      <w:r w:rsidR="00FC2CBE" w:rsidRPr="00F06315">
        <w:rPr>
          <w:rFonts w:ascii="Arial" w:hAnsi="Arial" w:cs="Arial"/>
        </w:rPr>
        <w:t>ssess the training and development needs of staff and arrange for them to be</w:t>
      </w:r>
      <w:r w:rsidR="00FC2CBE" w:rsidRPr="00F06315">
        <w:rPr>
          <w:rFonts w:ascii="Arial" w:hAnsi="Arial" w:cs="Arial"/>
          <w:spacing w:val="-25"/>
        </w:rPr>
        <w:t xml:space="preserve"> </w:t>
      </w:r>
      <w:r w:rsidR="00FC2CBE" w:rsidRPr="00F06315">
        <w:rPr>
          <w:rFonts w:ascii="Arial" w:hAnsi="Arial" w:cs="Arial"/>
        </w:rPr>
        <w:t>met</w:t>
      </w:r>
    </w:p>
    <w:p w:rsidR="007F2F0A" w:rsidRPr="00F06315" w:rsidRDefault="007F2F0A" w:rsidP="00CF0BF1">
      <w:pPr>
        <w:pStyle w:val="BodyText"/>
        <w:tabs>
          <w:tab w:val="left" w:pos="6247"/>
        </w:tabs>
        <w:kinsoku w:val="0"/>
        <w:overflowPunct w:val="0"/>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E</w:t>
      </w:r>
      <w:r w:rsidR="00FC2CBE" w:rsidRPr="00F06315">
        <w:rPr>
          <w:rFonts w:ascii="Arial" w:hAnsi="Arial" w:cs="Arial"/>
        </w:rPr>
        <w:t xml:space="preserve">nsure all supply teachers and new </w:t>
      </w:r>
      <w:proofErr w:type="gramStart"/>
      <w:r w:rsidR="00FC2CBE" w:rsidRPr="00F06315">
        <w:rPr>
          <w:rFonts w:ascii="Arial" w:hAnsi="Arial" w:cs="Arial"/>
        </w:rPr>
        <w:t>staff know</w:t>
      </w:r>
      <w:proofErr w:type="gramEnd"/>
      <w:r w:rsidR="00FC2CBE" w:rsidRPr="00F06315">
        <w:rPr>
          <w:rFonts w:ascii="Arial" w:hAnsi="Arial" w:cs="Arial"/>
        </w:rPr>
        <w:t xml:space="preserve"> the medical conditions</w:t>
      </w:r>
      <w:r w:rsidR="00FC2CBE" w:rsidRPr="00F06315">
        <w:rPr>
          <w:rFonts w:ascii="Arial" w:hAnsi="Arial" w:cs="Arial"/>
          <w:spacing w:val="-15"/>
        </w:rPr>
        <w:t xml:space="preserve"> </w:t>
      </w:r>
      <w:r w:rsidR="00FC2CBE" w:rsidRPr="00F06315">
        <w:rPr>
          <w:rFonts w:ascii="Arial" w:hAnsi="Arial" w:cs="Arial"/>
        </w:rPr>
        <w:t>policy</w:t>
      </w:r>
      <w:r>
        <w:rPr>
          <w:rFonts w:ascii="Arial" w:hAnsi="Arial" w:cs="Arial"/>
        </w:rPr>
        <w:t>.</w:t>
      </w:r>
    </w:p>
    <w:p w:rsidR="00FC2CBE" w:rsidRPr="00F06315" w:rsidRDefault="003B2D9D" w:rsidP="00CF0BF1">
      <w:pPr>
        <w:pStyle w:val="ListParagraph"/>
        <w:numPr>
          <w:ilvl w:val="2"/>
          <w:numId w:val="6"/>
        </w:numPr>
        <w:tabs>
          <w:tab w:val="left" w:pos="900"/>
        </w:tabs>
        <w:kinsoku w:val="0"/>
        <w:overflowPunct w:val="0"/>
        <w:spacing w:before="182"/>
        <w:ind w:left="899"/>
        <w:rPr>
          <w:rFonts w:ascii="Arial" w:hAnsi="Arial" w:cs="Arial"/>
        </w:rPr>
      </w:pPr>
      <w:r>
        <w:rPr>
          <w:rFonts w:ascii="Arial" w:hAnsi="Arial" w:cs="Arial"/>
        </w:rPr>
        <w:t>M</w:t>
      </w:r>
      <w:r w:rsidR="00FC2CBE" w:rsidRPr="00F06315">
        <w:rPr>
          <w:rFonts w:ascii="Arial" w:hAnsi="Arial" w:cs="Arial"/>
        </w:rPr>
        <w:t>aintain the school medical conditions</w:t>
      </w:r>
      <w:r w:rsidR="00FC2CBE" w:rsidRPr="00F06315">
        <w:rPr>
          <w:rFonts w:ascii="Arial" w:hAnsi="Arial" w:cs="Arial"/>
          <w:spacing w:val="-8"/>
        </w:rPr>
        <w:t xml:space="preserve"> </w:t>
      </w:r>
      <w:r w:rsidR="00FC2CBE" w:rsidRPr="00F06315">
        <w:rPr>
          <w:rFonts w:ascii="Arial" w:hAnsi="Arial" w:cs="Arial"/>
        </w:rPr>
        <w:t>register</w:t>
      </w:r>
      <w:r>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M</w:t>
      </w:r>
      <w:r w:rsidR="00FC2CBE" w:rsidRPr="00F06315">
        <w:rPr>
          <w:rFonts w:ascii="Arial" w:hAnsi="Arial" w:cs="Arial"/>
        </w:rPr>
        <w:t>onitor and review the policy at least once a year, with input from pupils,</w:t>
      </w:r>
      <w:r w:rsidR="00FC2CBE" w:rsidRPr="00F06315">
        <w:rPr>
          <w:rFonts w:ascii="Arial" w:hAnsi="Arial" w:cs="Arial"/>
          <w:spacing w:val="-34"/>
        </w:rPr>
        <w:t xml:space="preserve"> </w:t>
      </w:r>
      <w:r w:rsidR="00FC2CBE" w:rsidRPr="00F06315">
        <w:rPr>
          <w:rFonts w:ascii="Arial" w:hAnsi="Arial" w:cs="Arial"/>
        </w:rPr>
        <w:t>parents,</w:t>
      </w:r>
      <w:r w:rsidR="00FC2CBE" w:rsidRPr="00F06315">
        <w:rPr>
          <w:rFonts w:ascii="Arial" w:hAnsi="Arial" w:cs="Arial"/>
          <w:w w:val="99"/>
        </w:rPr>
        <w:t xml:space="preserve"> </w:t>
      </w:r>
      <w:r w:rsidR="00FC2CBE" w:rsidRPr="00F06315">
        <w:rPr>
          <w:rFonts w:ascii="Arial" w:hAnsi="Arial" w:cs="Arial"/>
        </w:rPr>
        <w:t>staff, governors and external</w:t>
      </w:r>
      <w:r w:rsidR="00FC2CBE" w:rsidRPr="00F06315">
        <w:rPr>
          <w:rFonts w:ascii="Arial" w:hAnsi="Arial" w:cs="Arial"/>
          <w:spacing w:val="-6"/>
        </w:rPr>
        <w:t xml:space="preserve"> </w:t>
      </w:r>
      <w:r w:rsidR="00FC2CBE" w:rsidRPr="00F06315">
        <w:rPr>
          <w:rFonts w:ascii="Arial" w:hAnsi="Arial" w:cs="Arial"/>
        </w:rPr>
        <w:t>stakeholders</w:t>
      </w:r>
      <w:r>
        <w:rPr>
          <w:rFonts w:ascii="Arial" w:hAnsi="Arial" w:cs="Arial"/>
        </w:rPr>
        <w:t>.</w:t>
      </w:r>
    </w:p>
    <w:p w:rsidR="00FC2CBE" w:rsidRPr="00F06315" w:rsidRDefault="00FC2CBE" w:rsidP="00CF0BF1">
      <w:pPr>
        <w:pStyle w:val="BodyText"/>
        <w:kinsoku w:val="0"/>
        <w:overflowPunct w:val="0"/>
        <w:spacing w:before="7"/>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spacing w:line="228" w:lineRule="exact"/>
        <w:ind w:left="899"/>
        <w:rPr>
          <w:rFonts w:ascii="Arial" w:hAnsi="Arial" w:cs="Arial"/>
        </w:rPr>
      </w:pPr>
      <w:r>
        <w:rPr>
          <w:rFonts w:ascii="Arial" w:hAnsi="Arial" w:cs="Arial"/>
        </w:rPr>
        <w:t>U</w:t>
      </w:r>
      <w:r w:rsidR="00FC2CBE" w:rsidRPr="00F06315">
        <w:rPr>
          <w:rFonts w:ascii="Arial" w:hAnsi="Arial" w:cs="Arial"/>
        </w:rPr>
        <w:t>pdate the policy at least once a year according to review recommendations</w:t>
      </w:r>
      <w:r w:rsidR="00FC2CBE" w:rsidRPr="00F06315">
        <w:rPr>
          <w:rFonts w:ascii="Arial" w:hAnsi="Arial" w:cs="Arial"/>
          <w:spacing w:val="-34"/>
        </w:rPr>
        <w:t xml:space="preserve"> </w:t>
      </w:r>
      <w:r w:rsidR="00FC2CBE" w:rsidRPr="00F06315">
        <w:rPr>
          <w:rFonts w:ascii="Arial" w:hAnsi="Arial" w:cs="Arial"/>
        </w:rPr>
        <w:t>and</w:t>
      </w:r>
      <w:r w:rsidR="00FC2CBE" w:rsidRPr="00F06315">
        <w:rPr>
          <w:rFonts w:ascii="Arial" w:hAnsi="Arial" w:cs="Arial"/>
          <w:w w:val="99"/>
        </w:rPr>
        <w:t xml:space="preserve"> </w:t>
      </w:r>
      <w:r w:rsidR="00FC2CBE" w:rsidRPr="00F06315">
        <w:rPr>
          <w:rFonts w:ascii="Arial" w:hAnsi="Arial" w:cs="Arial"/>
        </w:rPr>
        <w:t>recent local and national guidance and</w:t>
      </w:r>
      <w:r w:rsidR="00FC2CBE" w:rsidRPr="00F06315">
        <w:rPr>
          <w:rFonts w:ascii="Arial" w:hAnsi="Arial" w:cs="Arial"/>
          <w:spacing w:val="-2"/>
        </w:rPr>
        <w:t xml:space="preserve"> </w:t>
      </w:r>
      <w:r w:rsidR="00FC2CBE" w:rsidRPr="00F06315">
        <w:rPr>
          <w:rFonts w:ascii="Arial" w:hAnsi="Arial" w:cs="Arial"/>
        </w:rPr>
        <w:t>legislation</w:t>
      </w:r>
      <w:r>
        <w:rPr>
          <w:rFonts w:ascii="Arial" w:hAnsi="Arial" w:cs="Arial"/>
        </w:rPr>
        <w:t>.</w:t>
      </w:r>
    </w:p>
    <w:p w:rsidR="00FC2CBE" w:rsidRPr="00F06315" w:rsidRDefault="00FC2CBE" w:rsidP="00CF0BF1">
      <w:pPr>
        <w:pStyle w:val="BodyText"/>
        <w:kinsoku w:val="0"/>
        <w:overflowPunct w:val="0"/>
        <w:spacing w:line="227" w:lineRule="exact"/>
        <w:ind w:left="119" w:firstLine="0"/>
        <w:rPr>
          <w:sz w:val="24"/>
          <w:szCs w:val="24"/>
        </w:rPr>
      </w:pPr>
      <w:r w:rsidRPr="00F06315">
        <w:rPr>
          <w:w w:val="99"/>
          <w:sz w:val="24"/>
          <w:szCs w:val="24"/>
        </w:rPr>
        <w:t>.</w:t>
      </w:r>
    </w:p>
    <w:p w:rsidR="00FC2CBE" w:rsidRPr="00F06315" w:rsidRDefault="00FC2CBE" w:rsidP="00CF0BF1">
      <w:pPr>
        <w:pStyle w:val="BodyText"/>
        <w:kinsoku w:val="0"/>
        <w:overflowPunct w:val="0"/>
        <w:spacing w:before="10"/>
        <w:ind w:left="0" w:firstLine="0"/>
        <w:rPr>
          <w:sz w:val="24"/>
          <w:szCs w:val="24"/>
        </w:rPr>
      </w:pPr>
    </w:p>
    <w:p w:rsidR="00FC2CBE" w:rsidRPr="00F06315" w:rsidRDefault="00FC2CBE" w:rsidP="00CF0BF1">
      <w:pPr>
        <w:pStyle w:val="BodyText"/>
        <w:kinsoku w:val="0"/>
        <w:overflowPunct w:val="0"/>
        <w:ind w:left="119" w:firstLine="0"/>
        <w:rPr>
          <w:b/>
          <w:bCs/>
          <w:sz w:val="24"/>
          <w:szCs w:val="24"/>
        </w:rPr>
      </w:pPr>
      <w:r w:rsidRPr="00F06315">
        <w:rPr>
          <w:b/>
          <w:bCs/>
          <w:sz w:val="24"/>
          <w:szCs w:val="24"/>
        </w:rPr>
        <w:t>It is the responsibility of Parents*</w:t>
      </w:r>
      <w:r w:rsidRPr="00F06315">
        <w:rPr>
          <w:b/>
          <w:bCs/>
          <w:spacing w:val="-26"/>
          <w:sz w:val="24"/>
          <w:szCs w:val="24"/>
        </w:rPr>
        <w:t xml:space="preserve"> </w:t>
      </w:r>
      <w:r w:rsidRPr="00F06315">
        <w:rPr>
          <w:b/>
          <w:bCs/>
          <w:sz w:val="24"/>
          <w:szCs w:val="24"/>
        </w:rPr>
        <w:t>to:</w:t>
      </w:r>
    </w:p>
    <w:p w:rsidR="006946DC" w:rsidRPr="00F06315" w:rsidRDefault="006946DC" w:rsidP="00CF0BF1">
      <w:pPr>
        <w:pStyle w:val="BodyText"/>
        <w:kinsoku w:val="0"/>
        <w:overflowPunct w:val="0"/>
        <w:ind w:left="119" w:firstLine="0"/>
        <w:rPr>
          <w:sz w:val="24"/>
          <w:szCs w:val="24"/>
        </w:rPr>
      </w:pPr>
    </w:p>
    <w:p w:rsidR="00FC2CBE" w:rsidRPr="00F06315" w:rsidRDefault="003B2D9D" w:rsidP="00CF0BF1">
      <w:pPr>
        <w:pStyle w:val="ListParagraph"/>
        <w:numPr>
          <w:ilvl w:val="2"/>
          <w:numId w:val="6"/>
        </w:numPr>
        <w:tabs>
          <w:tab w:val="left" w:pos="900"/>
        </w:tabs>
        <w:kinsoku w:val="0"/>
        <w:overflowPunct w:val="0"/>
        <w:spacing w:before="3"/>
        <w:ind w:left="899"/>
        <w:rPr>
          <w:rFonts w:ascii="Arial" w:hAnsi="Arial" w:cs="Arial"/>
        </w:rPr>
      </w:pPr>
      <w:r>
        <w:rPr>
          <w:rFonts w:ascii="Arial" w:hAnsi="Arial" w:cs="Arial"/>
        </w:rPr>
        <w:t>T</w:t>
      </w:r>
      <w:r w:rsidR="00FC2CBE" w:rsidRPr="00F06315">
        <w:rPr>
          <w:rFonts w:ascii="Arial" w:hAnsi="Arial" w:cs="Arial"/>
        </w:rPr>
        <w:t>ell the school if their child has a medical</w:t>
      </w:r>
      <w:r w:rsidR="00FC2CBE" w:rsidRPr="00F06315">
        <w:rPr>
          <w:rFonts w:ascii="Arial" w:hAnsi="Arial" w:cs="Arial"/>
          <w:spacing w:val="-9"/>
        </w:rPr>
        <w:t xml:space="preserve"> </w:t>
      </w:r>
      <w:r w:rsidR="00FC2CBE" w:rsidRPr="00F06315">
        <w:rPr>
          <w:rFonts w:ascii="Arial" w:hAnsi="Arial" w:cs="Arial"/>
        </w:rPr>
        <w:t>condition</w:t>
      </w:r>
      <w:r>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spacing w:line="244" w:lineRule="exact"/>
        <w:ind w:left="899"/>
        <w:rPr>
          <w:rFonts w:ascii="Arial" w:hAnsi="Arial" w:cs="Arial"/>
        </w:rPr>
      </w:pPr>
      <w:r>
        <w:rPr>
          <w:rFonts w:ascii="Arial" w:hAnsi="Arial" w:cs="Arial"/>
        </w:rPr>
        <w:t>E</w:t>
      </w:r>
      <w:r w:rsidR="00FC2CBE" w:rsidRPr="00F06315">
        <w:rPr>
          <w:rFonts w:ascii="Arial" w:hAnsi="Arial" w:cs="Arial"/>
        </w:rPr>
        <w:t>nsure the school has a complete and up-to-date Healthcare Plan for their</w:t>
      </w:r>
      <w:r w:rsidR="00FC2CBE" w:rsidRPr="00F06315">
        <w:rPr>
          <w:rFonts w:ascii="Arial" w:hAnsi="Arial" w:cs="Arial"/>
          <w:spacing w:val="-21"/>
        </w:rPr>
        <w:t xml:space="preserve"> </w:t>
      </w:r>
      <w:r w:rsidR="00FC2CBE" w:rsidRPr="00F06315">
        <w:rPr>
          <w:rFonts w:ascii="Arial" w:hAnsi="Arial" w:cs="Arial"/>
        </w:rPr>
        <w:t>child</w:t>
      </w:r>
      <w:r>
        <w:rPr>
          <w:rFonts w:ascii="Arial" w:hAnsi="Arial" w:cs="Arial"/>
        </w:rPr>
        <w:t>.</w:t>
      </w:r>
    </w:p>
    <w:p w:rsidR="006946DC" w:rsidRPr="00F06315" w:rsidRDefault="006946DC" w:rsidP="00CF0BF1">
      <w:pPr>
        <w:pStyle w:val="ListParagraph"/>
        <w:tabs>
          <w:tab w:val="left" w:pos="900"/>
        </w:tabs>
        <w:kinsoku w:val="0"/>
        <w:overflowPunct w:val="0"/>
        <w:spacing w:line="244" w:lineRule="exact"/>
        <w:rPr>
          <w:rFonts w:ascii="Arial" w:hAnsi="Arial" w:cs="Arial"/>
        </w:rPr>
      </w:pPr>
    </w:p>
    <w:p w:rsidR="00FC2CBE" w:rsidRPr="00F06315" w:rsidRDefault="003B2D9D" w:rsidP="00CF0BF1">
      <w:pPr>
        <w:pStyle w:val="ListParagraph"/>
        <w:numPr>
          <w:ilvl w:val="2"/>
          <w:numId w:val="6"/>
        </w:numPr>
        <w:tabs>
          <w:tab w:val="left" w:pos="900"/>
        </w:tabs>
        <w:kinsoku w:val="0"/>
        <w:overflowPunct w:val="0"/>
        <w:spacing w:line="244" w:lineRule="exact"/>
        <w:ind w:left="899"/>
        <w:rPr>
          <w:rFonts w:ascii="Arial" w:hAnsi="Arial" w:cs="Arial"/>
        </w:rPr>
      </w:pPr>
      <w:r>
        <w:rPr>
          <w:rFonts w:ascii="Arial" w:hAnsi="Arial" w:cs="Arial"/>
        </w:rPr>
        <w:t>I</w:t>
      </w:r>
      <w:r w:rsidR="00FC2CBE" w:rsidRPr="00F06315">
        <w:rPr>
          <w:rFonts w:ascii="Arial" w:hAnsi="Arial" w:cs="Arial"/>
        </w:rPr>
        <w:t>nform the school about the medication their child requires during school</w:t>
      </w:r>
      <w:r w:rsidR="00FC2CBE" w:rsidRPr="00F06315">
        <w:rPr>
          <w:rFonts w:ascii="Arial" w:hAnsi="Arial" w:cs="Arial"/>
          <w:spacing w:val="-18"/>
        </w:rPr>
        <w:t xml:space="preserve"> </w:t>
      </w:r>
      <w:r w:rsidR="00FC2CBE" w:rsidRPr="00F06315">
        <w:rPr>
          <w:rFonts w:ascii="Arial" w:hAnsi="Arial" w:cs="Arial"/>
        </w:rPr>
        <w:t>hours</w:t>
      </w:r>
      <w:r>
        <w:rPr>
          <w:rFonts w:ascii="Arial" w:hAnsi="Arial" w:cs="Arial"/>
        </w:rPr>
        <w:t>.</w:t>
      </w:r>
    </w:p>
    <w:p w:rsidR="00FC2CBE" w:rsidRPr="00F06315" w:rsidRDefault="00FC2CBE" w:rsidP="00CF0BF1">
      <w:pPr>
        <w:pStyle w:val="BodyText"/>
        <w:kinsoku w:val="0"/>
        <w:overflowPunct w:val="0"/>
        <w:spacing w:before="7"/>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spacing w:line="228" w:lineRule="exact"/>
        <w:ind w:left="899"/>
        <w:rPr>
          <w:rFonts w:ascii="Arial" w:hAnsi="Arial" w:cs="Arial"/>
        </w:rPr>
      </w:pPr>
      <w:r>
        <w:rPr>
          <w:rFonts w:ascii="Arial" w:hAnsi="Arial" w:cs="Arial"/>
        </w:rPr>
        <w:lastRenderedPageBreak/>
        <w:t>I</w:t>
      </w:r>
      <w:r w:rsidR="00FC2CBE" w:rsidRPr="00F06315">
        <w:rPr>
          <w:rFonts w:ascii="Arial" w:hAnsi="Arial" w:cs="Arial"/>
        </w:rPr>
        <w:t>nform the school of any medication their child requires while taking part in</w:t>
      </w:r>
      <w:r w:rsidR="00FC2CBE" w:rsidRPr="00F06315">
        <w:rPr>
          <w:rFonts w:ascii="Arial" w:hAnsi="Arial" w:cs="Arial"/>
          <w:spacing w:val="-33"/>
        </w:rPr>
        <w:t xml:space="preserve"> </w:t>
      </w:r>
      <w:r w:rsidR="00FC2CBE" w:rsidRPr="00F06315">
        <w:rPr>
          <w:rFonts w:ascii="Arial" w:hAnsi="Arial" w:cs="Arial"/>
        </w:rPr>
        <w:t>visits,</w:t>
      </w:r>
      <w:r w:rsidR="00FC2CBE" w:rsidRPr="00F06315">
        <w:rPr>
          <w:rFonts w:ascii="Arial" w:hAnsi="Arial" w:cs="Arial"/>
          <w:w w:val="99"/>
        </w:rPr>
        <w:t xml:space="preserve"> </w:t>
      </w:r>
      <w:r w:rsidR="00FC2CBE" w:rsidRPr="00F06315">
        <w:rPr>
          <w:rFonts w:ascii="Arial" w:hAnsi="Arial" w:cs="Arial"/>
        </w:rPr>
        <w:t>outings or field trips and other out-of-school</w:t>
      </w:r>
      <w:r w:rsidR="00FC2CBE" w:rsidRPr="00F06315">
        <w:rPr>
          <w:rFonts w:ascii="Arial" w:hAnsi="Arial" w:cs="Arial"/>
          <w:spacing w:val="-8"/>
        </w:rPr>
        <w:t xml:space="preserve"> </w:t>
      </w:r>
      <w:r w:rsidR="00FC2CBE" w:rsidRPr="00F06315">
        <w:rPr>
          <w:rFonts w:ascii="Arial" w:hAnsi="Arial" w:cs="Arial"/>
        </w:rPr>
        <w:t>activities</w:t>
      </w:r>
      <w:r>
        <w:rPr>
          <w:rFonts w:ascii="Arial" w:hAnsi="Arial" w:cs="Arial"/>
        </w:rPr>
        <w:t>.</w:t>
      </w:r>
    </w:p>
    <w:p w:rsidR="00FC2CBE" w:rsidRPr="00F06315" w:rsidRDefault="00FC2CBE" w:rsidP="00CF0BF1">
      <w:pPr>
        <w:pStyle w:val="BodyText"/>
        <w:kinsoku w:val="0"/>
        <w:overflowPunct w:val="0"/>
        <w:spacing w:before="8"/>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T</w:t>
      </w:r>
      <w:r w:rsidR="00FC2CBE" w:rsidRPr="00F06315">
        <w:rPr>
          <w:rFonts w:ascii="Arial" w:hAnsi="Arial" w:cs="Arial"/>
        </w:rPr>
        <w:t>ell the school about any changes to their child’s medication, what they take,</w:t>
      </w:r>
      <w:r w:rsidR="00FC2CBE" w:rsidRPr="00F06315">
        <w:rPr>
          <w:rFonts w:ascii="Arial" w:hAnsi="Arial" w:cs="Arial"/>
          <w:spacing w:val="-34"/>
        </w:rPr>
        <w:t xml:space="preserve"> </w:t>
      </w:r>
      <w:r w:rsidR="00FC2CBE" w:rsidRPr="00F06315">
        <w:rPr>
          <w:rFonts w:ascii="Arial" w:hAnsi="Arial" w:cs="Arial"/>
        </w:rPr>
        <w:t>when,</w:t>
      </w:r>
      <w:r w:rsidR="00FC2CBE" w:rsidRPr="00F06315">
        <w:rPr>
          <w:rFonts w:ascii="Arial" w:hAnsi="Arial" w:cs="Arial"/>
          <w:w w:val="99"/>
        </w:rPr>
        <w:t xml:space="preserve"> </w:t>
      </w:r>
      <w:r w:rsidR="00FC2CBE" w:rsidRPr="00F06315">
        <w:rPr>
          <w:rFonts w:ascii="Arial" w:hAnsi="Arial" w:cs="Arial"/>
        </w:rPr>
        <w:t>and how</w:t>
      </w:r>
      <w:r w:rsidR="00FC2CBE" w:rsidRPr="00F06315">
        <w:rPr>
          <w:rFonts w:ascii="Arial" w:hAnsi="Arial" w:cs="Arial"/>
          <w:spacing w:val="-3"/>
        </w:rPr>
        <w:t xml:space="preserve"> </w:t>
      </w:r>
      <w:r w:rsidR="00FC2CBE" w:rsidRPr="00F06315">
        <w:rPr>
          <w:rFonts w:ascii="Arial" w:hAnsi="Arial" w:cs="Arial"/>
        </w:rPr>
        <w:t>much</w:t>
      </w:r>
      <w:r>
        <w:rPr>
          <w:rFonts w:ascii="Arial" w:hAnsi="Arial" w:cs="Arial"/>
        </w:rPr>
        <w:t>.</w:t>
      </w:r>
    </w:p>
    <w:p w:rsidR="00FC2CBE" w:rsidRPr="00F06315" w:rsidRDefault="00FC2CBE" w:rsidP="00CF0BF1">
      <w:pPr>
        <w:pStyle w:val="BodyText"/>
        <w:kinsoku w:val="0"/>
        <w:overflowPunct w:val="0"/>
        <w:spacing w:before="2"/>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I</w:t>
      </w:r>
      <w:r w:rsidR="00FC2CBE" w:rsidRPr="00F06315">
        <w:rPr>
          <w:rFonts w:ascii="Arial" w:hAnsi="Arial" w:cs="Arial"/>
        </w:rPr>
        <w:t>nform the school of any changes to their child’s</w:t>
      </w:r>
      <w:r w:rsidR="00FC2CBE" w:rsidRPr="00F06315">
        <w:rPr>
          <w:rFonts w:ascii="Arial" w:hAnsi="Arial" w:cs="Arial"/>
          <w:spacing w:val="-7"/>
        </w:rPr>
        <w:t xml:space="preserve"> </w:t>
      </w:r>
      <w:r w:rsidR="00FC2CBE" w:rsidRPr="00F06315">
        <w:rPr>
          <w:rFonts w:ascii="Arial" w:hAnsi="Arial" w:cs="Arial"/>
        </w:rPr>
        <w:t>condition</w:t>
      </w:r>
      <w:r>
        <w:rPr>
          <w:rFonts w:ascii="Arial" w:hAnsi="Arial" w:cs="Arial"/>
        </w:rPr>
        <w:t>.</w:t>
      </w:r>
    </w:p>
    <w:p w:rsidR="00FC2CBE" w:rsidRPr="00F06315" w:rsidRDefault="00FC2CBE" w:rsidP="00CF0BF1">
      <w:pPr>
        <w:pStyle w:val="ListParagraph"/>
        <w:tabs>
          <w:tab w:val="left" w:pos="900"/>
        </w:tabs>
        <w:kinsoku w:val="0"/>
        <w:overflowPunct w:val="0"/>
        <w:ind w:left="899"/>
        <w:rPr>
          <w:rFonts w:ascii="Arial" w:hAnsi="Arial" w:cs="Arial"/>
        </w:rPr>
        <w:sectPr w:rsidR="00FC2CBE" w:rsidRPr="00F06315" w:rsidSect="003B2D9D">
          <w:type w:val="continuous"/>
          <w:pgSz w:w="11900" w:h="16840" w:code="9"/>
          <w:pgMar w:top="720" w:right="720" w:bottom="964" w:left="720" w:header="284" w:footer="284" w:gutter="0"/>
          <w:cols w:space="720"/>
          <w:noEndnote/>
          <w:docGrid w:linePitch="326"/>
        </w:sectPr>
      </w:pP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rPr>
          <w:rFonts w:ascii="Arial" w:hAnsi="Arial" w:cs="Arial"/>
        </w:rPr>
      </w:pPr>
      <w:r>
        <w:rPr>
          <w:rFonts w:ascii="Arial" w:hAnsi="Arial" w:cs="Arial"/>
        </w:rPr>
        <w:t>E</w:t>
      </w:r>
      <w:r w:rsidR="00FC2CBE" w:rsidRPr="00F06315">
        <w:rPr>
          <w:rFonts w:ascii="Arial" w:hAnsi="Arial" w:cs="Arial"/>
        </w:rPr>
        <w:t>nsure their child’s medication and medical devices are label</w:t>
      </w:r>
      <w:r w:rsidR="00806A1C" w:rsidRPr="00F06315">
        <w:rPr>
          <w:rFonts w:ascii="Arial" w:hAnsi="Arial" w:cs="Arial"/>
        </w:rPr>
        <w:t>l</w:t>
      </w:r>
      <w:r w:rsidR="00FC2CBE" w:rsidRPr="00F06315">
        <w:rPr>
          <w:rFonts w:ascii="Arial" w:hAnsi="Arial" w:cs="Arial"/>
        </w:rPr>
        <w:t>ed with their child’s</w:t>
      </w:r>
      <w:r w:rsidR="00FC2CBE" w:rsidRPr="00F06315">
        <w:rPr>
          <w:rFonts w:ascii="Arial" w:hAnsi="Arial" w:cs="Arial"/>
          <w:spacing w:val="-30"/>
        </w:rPr>
        <w:t xml:space="preserve"> </w:t>
      </w:r>
      <w:r w:rsidR="00FC2CBE" w:rsidRPr="00F06315">
        <w:rPr>
          <w:rFonts w:ascii="Arial" w:hAnsi="Arial" w:cs="Arial"/>
        </w:rPr>
        <w:t>full</w:t>
      </w:r>
      <w:r w:rsidR="00FC2CBE" w:rsidRPr="00F06315">
        <w:rPr>
          <w:rFonts w:ascii="Arial" w:hAnsi="Arial" w:cs="Arial"/>
          <w:w w:val="99"/>
        </w:rPr>
        <w:t xml:space="preserve"> </w:t>
      </w:r>
      <w:r w:rsidR="00FC2CBE" w:rsidRPr="00F06315">
        <w:rPr>
          <w:rFonts w:ascii="Arial" w:hAnsi="Arial" w:cs="Arial"/>
        </w:rPr>
        <w:t>name</w:t>
      </w:r>
      <w:r>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rPr>
          <w:rFonts w:ascii="Arial" w:hAnsi="Arial" w:cs="Arial"/>
        </w:rPr>
      </w:pPr>
      <w:r>
        <w:rPr>
          <w:rFonts w:ascii="Arial" w:hAnsi="Arial" w:cs="Arial"/>
        </w:rPr>
        <w:t>P</w:t>
      </w:r>
      <w:r w:rsidR="00FC2CBE" w:rsidRPr="00F06315">
        <w:rPr>
          <w:rFonts w:ascii="Arial" w:hAnsi="Arial" w:cs="Arial"/>
        </w:rPr>
        <w:t>rovide the school with appropriate spare medication</w:t>
      </w:r>
      <w:r>
        <w:rPr>
          <w:rFonts w:ascii="Arial" w:hAnsi="Arial" w:cs="Arial"/>
        </w:rPr>
        <w:t>,</w:t>
      </w:r>
      <w:r w:rsidR="00FC2CBE" w:rsidRPr="00F06315">
        <w:rPr>
          <w:rFonts w:ascii="Arial" w:hAnsi="Arial" w:cs="Arial"/>
        </w:rPr>
        <w:t xml:space="preserve"> labe</w:t>
      </w:r>
      <w:r w:rsidR="00806A1C" w:rsidRPr="00F06315">
        <w:rPr>
          <w:rFonts w:ascii="Arial" w:hAnsi="Arial" w:cs="Arial"/>
        </w:rPr>
        <w:t>l</w:t>
      </w:r>
      <w:r w:rsidR="00FC2CBE" w:rsidRPr="00F06315">
        <w:rPr>
          <w:rFonts w:ascii="Arial" w:hAnsi="Arial" w:cs="Arial"/>
        </w:rPr>
        <w:t>led with their child’s</w:t>
      </w:r>
      <w:r w:rsidR="00FC2CBE" w:rsidRPr="00F06315">
        <w:rPr>
          <w:rFonts w:ascii="Arial" w:hAnsi="Arial" w:cs="Arial"/>
          <w:spacing w:val="-20"/>
        </w:rPr>
        <w:t xml:space="preserve"> </w:t>
      </w:r>
      <w:r w:rsidR="00FC2CBE" w:rsidRPr="00F06315">
        <w:rPr>
          <w:rFonts w:ascii="Arial" w:hAnsi="Arial" w:cs="Arial"/>
        </w:rPr>
        <w:t>name</w:t>
      </w:r>
      <w:r>
        <w:rPr>
          <w:rFonts w:ascii="Arial" w:hAnsi="Arial" w:cs="Arial"/>
        </w:rPr>
        <w:t>.</w:t>
      </w:r>
    </w:p>
    <w:p w:rsidR="00FC2CBE" w:rsidRPr="00F06315" w:rsidRDefault="003B2D9D" w:rsidP="00CF0BF1">
      <w:pPr>
        <w:pStyle w:val="ListParagraph"/>
        <w:numPr>
          <w:ilvl w:val="2"/>
          <w:numId w:val="6"/>
        </w:numPr>
        <w:tabs>
          <w:tab w:val="left" w:pos="900"/>
        </w:tabs>
        <w:kinsoku w:val="0"/>
        <w:overflowPunct w:val="0"/>
        <w:spacing w:before="182"/>
        <w:ind w:left="899"/>
        <w:rPr>
          <w:rFonts w:ascii="Arial" w:hAnsi="Arial" w:cs="Arial"/>
        </w:rPr>
      </w:pPr>
      <w:r>
        <w:rPr>
          <w:rFonts w:ascii="Arial" w:hAnsi="Arial" w:cs="Arial"/>
        </w:rPr>
        <w:t>E</w:t>
      </w:r>
      <w:r w:rsidR="00FC2CBE" w:rsidRPr="00F06315">
        <w:rPr>
          <w:rFonts w:ascii="Arial" w:hAnsi="Arial" w:cs="Arial"/>
        </w:rPr>
        <w:t>nsure that their child’s medication is within expiry</w:t>
      </w:r>
      <w:r w:rsidR="00FC2CBE" w:rsidRPr="00F06315">
        <w:rPr>
          <w:rFonts w:ascii="Arial" w:hAnsi="Arial" w:cs="Arial"/>
          <w:spacing w:val="-5"/>
        </w:rPr>
        <w:t xml:space="preserve"> </w:t>
      </w:r>
      <w:r w:rsidR="00FC2CBE" w:rsidRPr="00F06315">
        <w:rPr>
          <w:rFonts w:ascii="Arial" w:hAnsi="Arial" w:cs="Arial"/>
        </w:rPr>
        <w:t>dates</w:t>
      </w:r>
      <w:r>
        <w:rPr>
          <w:rFonts w:ascii="Arial" w:hAnsi="Arial" w:cs="Arial"/>
        </w:rPr>
        <w:t>.</w:t>
      </w:r>
    </w:p>
    <w:p w:rsidR="00FC2CBE" w:rsidRPr="00F06315" w:rsidRDefault="00FC2CBE" w:rsidP="00CF0BF1">
      <w:pPr>
        <w:pStyle w:val="BodyText"/>
        <w:kinsoku w:val="0"/>
        <w:overflowPunct w:val="0"/>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ind w:left="899"/>
        <w:rPr>
          <w:rFonts w:ascii="Arial" w:hAnsi="Arial" w:cs="Arial"/>
        </w:rPr>
      </w:pPr>
      <w:r>
        <w:rPr>
          <w:rFonts w:ascii="Arial" w:hAnsi="Arial" w:cs="Arial"/>
        </w:rPr>
        <w:t>K</w:t>
      </w:r>
      <w:r w:rsidR="00FC2CBE" w:rsidRPr="00F06315">
        <w:rPr>
          <w:rFonts w:ascii="Arial" w:hAnsi="Arial" w:cs="Arial"/>
        </w:rPr>
        <w:t>eep their child at home if they are not well enough to attend</w:t>
      </w:r>
      <w:r w:rsidR="00FC2CBE" w:rsidRPr="00F06315">
        <w:rPr>
          <w:rFonts w:ascii="Arial" w:hAnsi="Arial" w:cs="Arial"/>
          <w:spacing w:val="-13"/>
        </w:rPr>
        <w:t xml:space="preserve"> </w:t>
      </w:r>
      <w:r w:rsidR="00FC2CBE" w:rsidRPr="00F06315">
        <w:rPr>
          <w:rFonts w:ascii="Arial" w:hAnsi="Arial" w:cs="Arial"/>
        </w:rPr>
        <w:t>school</w:t>
      </w:r>
      <w:r>
        <w:rPr>
          <w:rFonts w:ascii="Arial" w:hAnsi="Arial" w:cs="Arial"/>
        </w:rPr>
        <w:t>.</w:t>
      </w:r>
    </w:p>
    <w:p w:rsidR="00FC2CBE" w:rsidRPr="00F06315" w:rsidRDefault="003B2D9D" w:rsidP="00CF0BF1">
      <w:pPr>
        <w:pStyle w:val="ListParagraph"/>
        <w:numPr>
          <w:ilvl w:val="2"/>
          <w:numId w:val="6"/>
        </w:numPr>
        <w:tabs>
          <w:tab w:val="left" w:pos="900"/>
        </w:tabs>
        <w:kinsoku w:val="0"/>
        <w:overflowPunct w:val="0"/>
        <w:spacing w:before="182"/>
        <w:ind w:left="899"/>
        <w:rPr>
          <w:rFonts w:ascii="Arial" w:hAnsi="Arial" w:cs="Arial"/>
        </w:rPr>
      </w:pPr>
      <w:r>
        <w:rPr>
          <w:rFonts w:ascii="Arial" w:hAnsi="Arial" w:cs="Arial"/>
        </w:rPr>
        <w:t>E</w:t>
      </w:r>
      <w:r w:rsidR="00FC2CBE" w:rsidRPr="00F06315">
        <w:rPr>
          <w:rFonts w:ascii="Arial" w:hAnsi="Arial" w:cs="Arial"/>
        </w:rPr>
        <w:t>nsure their child catches up on any school work they have</w:t>
      </w:r>
      <w:r w:rsidR="00FC2CBE" w:rsidRPr="00F06315">
        <w:rPr>
          <w:rFonts w:ascii="Arial" w:hAnsi="Arial" w:cs="Arial"/>
          <w:spacing w:val="-8"/>
        </w:rPr>
        <w:t xml:space="preserve"> </w:t>
      </w:r>
      <w:r w:rsidR="00FC2CBE" w:rsidRPr="00F06315">
        <w:rPr>
          <w:rFonts w:ascii="Arial" w:hAnsi="Arial" w:cs="Arial"/>
        </w:rPr>
        <w:t>missed</w:t>
      </w:r>
      <w:r>
        <w:rPr>
          <w:rFonts w:ascii="Arial" w:hAnsi="Arial" w:cs="Arial"/>
        </w:rPr>
        <w:t>.</w:t>
      </w:r>
    </w:p>
    <w:p w:rsidR="00FC2CBE" w:rsidRPr="00F06315" w:rsidRDefault="00FC2CBE" w:rsidP="00CF0BF1">
      <w:pPr>
        <w:pStyle w:val="BodyText"/>
        <w:kinsoku w:val="0"/>
        <w:overflowPunct w:val="0"/>
        <w:spacing w:before="5"/>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spacing w:line="228" w:lineRule="exact"/>
        <w:ind w:left="899"/>
        <w:rPr>
          <w:rFonts w:ascii="Arial" w:hAnsi="Arial" w:cs="Arial"/>
        </w:rPr>
      </w:pPr>
      <w:r>
        <w:rPr>
          <w:rFonts w:ascii="Arial" w:hAnsi="Arial" w:cs="Arial"/>
        </w:rPr>
        <w:t>E</w:t>
      </w:r>
      <w:r w:rsidR="00FC2CBE" w:rsidRPr="00F06315">
        <w:rPr>
          <w:rFonts w:ascii="Arial" w:hAnsi="Arial" w:cs="Arial"/>
        </w:rPr>
        <w:t>nsure their child has regular reviews about their condition with their doctor</w:t>
      </w:r>
      <w:r w:rsidR="00FC2CBE" w:rsidRPr="00F06315">
        <w:rPr>
          <w:rFonts w:ascii="Arial" w:hAnsi="Arial" w:cs="Arial"/>
          <w:spacing w:val="-34"/>
        </w:rPr>
        <w:t xml:space="preserve"> </w:t>
      </w:r>
      <w:r w:rsidR="00FC2CBE" w:rsidRPr="00F06315">
        <w:rPr>
          <w:rFonts w:ascii="Arial" w:hAnsi="Arial" w:cs="Arial"/>
        </w:rPr>
        <w:t>or</w:t>
      </w:r>
      <w:r w:rsidR="00FC2CBE" w:rsidRPr="00F06315">
        <w:rPr>
          <w:rFonts w:ascii="Arial" w:hAnsi="Arial" w:cs="Arial"/>
          <w:w w:val="99"/>
        </w:rPr>
        <w:t xml:space="preserve"> </w:t>
      </w:r>
      <w:r w:rsidR="00FC2CBE" w:rsidRPr="00F06315">
        <w:rPr>
          <w:rFonts w:ascii="Arial" w:hAnsi="Arial" w:cs="Arial"/>
        </w:rPr>
        <w:t>specialist healthcare</w:t>
      </w:r>
      <w:r w:rsidR="00FC2CBE" w:rsidRPr="00F06315">
        <w:rPr>
          <w:rFonts w:ascii="Arial" w:hAnsi="Arial" w:cs="Arial"/>
          <w:spacing w:val="-1"/>
        </w:rPr>
        <w:t xml:space="preserve"> </w:t>
      </w:r>
      <w:r w:rsidR="00FC2CBE" w:rsidRPr="00F06315">
        <w:rPr>
          <w:rFonts w:ascii="Arial" w:hAnsi="Arial" w:cs="Arial"/>
        </w:rPr>
        <w:t>professional</w:t>
      </w:r>
      <w:r>
        <w:rPr>
          <w:rFonts w:ascii="Arial" w:hAnsi="Arial" w:cs="Arial"/>
        </w:rPr>
        <w:t>.</w:t>
      </w:r>
    </w:p>
    <w:p w:rsidR="00FC2CBE" w:rsidRPr="00F06315" w:rsidRDefault="00FC2CBE" w:rsidP="00CF0BF1">
      <w:pPr>
        <w:pStyle w:val="BodyText"/>
        <w:kinsoku w:val="0"/>
        <w:overflowPunct w:val="0"/>
        <w:spacing w:before="6"/>
        <w:ind w:left="0" w:firstLine="0"/>
        <w:rPr>
          <w:sz w:val="24"/>
          <w:szCs w:val="24"/>
        </w:rPr>
      </w:pPr>
    </w:p>
    <w:p w:rsidR="00FC2CBE" w:rsidRPr="00F06315" w:rsidRDefault="003B2D9D" w:rsidP="00CF0BF1">
      <w:pPr>
        <w:pStyle w:val="ListParagraph"/>
        <w:numPr>
          <w:ilvl w:val="2"/>
          <w:numId w:val="6"/>
        </w:numPr>
        <w:tabs>
          <w:tab w:val="left" w:pos="900"/>
        </w:tabs>
        <w:kinsoku w:val="0"/>
        <w:overflowPunct w:val="0"/>
        <w:spacing w:line="228" w:lineRule="exact"/>
        <w:ind w:left="899"/>
        <w:rPr>
          <w:rFonts w:ascii="Arial" w:hAnsi="Arial" w:cs="Arial"/>
        </w:rPr>
      </w:pPr>
      <w:r>
        <w:rPr>
          <w:rFonts w:ascii="Arial" w:hAnsi="Arial" w:cs="Arial"/>
        </w:rPr>
        <w:t>E</w:t>
      </w:r>
      <w:r w:rsidR="00FC2CBE" w:rsidRPr="00F06315">
        <w:rPr>
          <w:rFonts w:ascii="Arial" w:hAnsi="Arial" w:cs="Arial"/>
        </w:rPr>
        <w:t>nsure their child has a written care/self-management plan from their doctor</w:t>
      </w:r>
      <w:r w:rsidR="00FC2CBE" w:rsidRPr="00F06315">
        <w:rPr>
          <w:rFonts w:ascii="Arial" w:hAnsi="Arial" w:cs="Arial"/>
          <w:spacing w:val="-36"/>
        </w:rPr>
        <w:t xml:space="preserve"> </w:t>
      </w:r>
      <w:r w:rsidR="00FC2CBE" w:rsidRPr="00F06315">
        <w:rPr>
          <w:rFonts w:ascii="Arial" w:hAnsi="Arial" w:cs="Arial"/>
        </w:rPr>
        <w:t>or</w:t>
      </w:r>
      <w:r w:rsidR="00FC2CBE" w:rsidRPr="00F06315">
        <w:rPr>
          <w:rFonts w:ascii="Arial" w:hAnsi="Arial" w:cs="Arial"/>
          <w:w w:val="99"/>
        </w:rPr>
        <w:t xml:space="preserve"> </w:t>
      </w:r>
      <w:r w:rsidR="00FC2CBE" w:rsidRPr="00F06315">
        <w:rPr>
          <w:rFonts w:ascii="Arial" w:hAnsi="Arial" w:cs="Arial"/>
        </w:rPr>
        <w:t>specialist healthcare professional to help their child manage their</w:t>
      </w:r>
      <w:r w:rsidR="00FC2CBE" w:rsidRPr="00F06315">
        <w:rPr>
          <w:rFonts w:ascii="Arial" w:hAnsi="Arial" w:cs="Arial"/>
          <w:spacing w:val="-20"/>
        </w:rPr>
        <w:t xml:space="preserve"> </w:t>
      </w:r>
      <w:r w:rsidR="00FC2CBE" w:rsidRPr="00F06315">
        <w:rPr>
          <w:rFonts w:ascii="Arial" w:hAnsi="Arial" w:cs="Arial"/>
        </w:rPr>
        <w:t>condition.</w:t>
      </w:r>
    </w:p>
    <w:p w:rsidR="00FC2CBE" w:rsidRPr="00F06315" w:rsidRDefault="00FC2CBE" w:rsidP="00CF0BF1">
      <w:pPr>
        <w:pStyle w:val="BodyText"/>
        <w:kinsoku w:val="0"/>
        <w:overflowPunct w:val="0"/>
        <w:spacing w:before="6"/>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spacing w:line="228" w:lineRule="exact"/>
        <w:ind w:left="839"/>
        <w:rPr>
          <w:rFonts w:ascii="Arial" w:hAnsi="Arial" w:cs="Arial"/>
        </w:rPr>
      </w:pPr>
      <w:r w:rsidRPr="00F06315">
        <w:rPr>
          <w:rFonts w:ascii="Arial" w:hAnsi="Arial" w:cs="Arial"/>
        </w:rPr>
        <w:t>be proactive in training children to self-administer medication if this is practicable,</w:t>
      </w:r>
      <w:r w:rsidRPr="00F06315">
        <w:rPr>
          <w:rFonts w:ascii="Arial" w:hAnsi="Arial" w:cs="Arial"/>
          <w:spacing w:val="-38"/>
        </w:rPr>
        <w:t xml:space="preserve"> </w:t>
      </w:r>
      <w:r w:rsidRPr="00F06315">
        <w:rPr>
          <w:rFonts w:ascii="Arial" w:hAnsi="Arial" w:cs="Arial"/>
        </w:rPr>
        <w:t>and</w:t>
      </w:r>
      <w:r w:rsidRPr="00F06315">
        <w:rPr>
          <w:rFonts w:ascii="Arial" w:hAnsi="Arial" w:cs="Arial"/>
          <w:w w:val="99"/>
        </w:rPr>
        <w:t xml:space="preserve"> </w:t>
      </w:r>
      <w:r w:rsidRPr="00F06315">
        <w:rPr>
          <w:rFonts w:ascii="Arial" w:hAnsi="Arial" w:cs="Arial"/>
        </w:rPr>
        <w:t>that members of staff will only be asked to be involved if there is no</w:t>
      </w:r>
      <w:r w:rsidRPr="00F06315">
        <w:rPr>
          <w:rFonts w:ascii="Arial" w:hAnsi="Arial" w:cs="Arial"/>
          <w:spacing w:val="-23"/>
        </w:rPr>
        <w:t xml:space="preserve"> </w:t>
      </w:r>
      <w:r w:rsidRPr="00F06315">
        <w:rPr>
          <w:rFonts w:ascii="Arial" w:hAnsi="Arial" w:cs="Arial"/>
        </w:rPr>
        <w:t>alternative</w:t>
      </w:r>
    </w:p>
    <w:p w:rsidR="00FC2CBE" w:rsidRPr="00F06315" w:rsidRDefault="00FC2CBE" w:rsidP="00CF0BF1">
      <w:pPr>
        <w:pStyle w:val="BodyText"/>
        <w:kinsoku w:val="0"/>
        <w:overflowPunct w:val="0"/>
        <w:spacing w:before="10"/>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(Where parents have asked the school to administer the medication for their child)</w:t>
      </w:r>
      <w:r w:rsidRPr="00F06315">
        <w:rPr>
          <w:rFonts w:ascii="Arial" w:hAnsi="Arial" w:cs="Arial"/>
          <w:spacing w:val="-33"/>
        </w:rPr>
        <w:t xml:space="preserve"> </w:t>
      </w:r>
      <w:r w:rsidRPr="00F06315">
        <w:rPr>
          <w:rFonts w:ascii="Arial" w:hAnsi="Arial" w:cs="Arial"/>
        </w:rPr>
        <w:t>to</w:t>
      </w:r>
      <w:r w:rsidRPr="00F06315">
        <w:rPr>
          <w:rFonts w:ascii="Arial" w:hAnsi="Arial" w:cs="Arial"/>
          <w:w w:val="99"/>
        </w:rPr>
        <w:t xml:space="preserve"> </w:t>
      </w:r>
      <w:r w:rsidRPr="00F06315">
        <w:rPr>
          <w:rFonts w:ascii="Arial" w:hAnsi="Arial" w:cs="Arial"/>
        </w:rPr>
        <w:t>ask the pharmacist to supply any such medication to be dispensed in a</w:t>
      </w:r>
      <w:r w:rsidRPr="00F06315">
        <w:rPr>
          <w:rFonts w:ascii="Arial" w:hAnsi="Arial" w:cs="Arial"/>
          <w:spacing w:val="-22"/>
        </w:rPr>
        <w:t xml:space="preserve"> </w:t>
      </w:r>
      <w:r w:rsidRPr="00F06315">
        <w:rPr>
          <w:rFonts w:ascii="Arial" w:hAnsi="Arial" w:cs="Arial"/>
        </w:rPr>
        <w:t>separate</w:t>
      </w:r>
      <w:r w:rsidRPr="00F06315">
        <w:rPr>
          <w:rFonts w:ascii="Arial" w:hAnsi="Arial" w:cs="Arial"/>
          <w:w w:val="99"/>
        </w:rPr>
        <w:t xml:space="preserve"> </w:t>
      </w:r>
      <w:r w:rsidRPr="00F06315">
        <w:rPr>
          <w:rFonts w:ascii="Arial" w:hAnsi="Arial" w:cs="Arial"/>
        </w:rPr>
        <w:t>container, containing only the quantity required for school use. The prescription</w:t>
      </w:r>
      <w:r w:rsidRPr="00F06315">
        <w:rPr>
          <w:rFonts w:ascii="Arial" w:hAnsi="Arial" w:cs="Arial"/>
          <w:spacing w:val="-30"/>
        </w:rPr>
        <w:t xml:space="preserve"> </w:t>
      </w:r>
      <w:r w:rsidRPr="00F06315">
        <w:rPr>
          <w:rFonts w:ascii="Arial" w:hAnsi="Arial" w:cs="Arial"/>
        </w:rPr>
        <w:t>and</w:t>
      </w:r>
      <w:r w:rsidRPr="00F06315">
        <w:rPr>
          <w:rFonts w:ascii="Arial" w:hAnsi="Arial" w:cs="Arial"/>
          <w:w w:val="99"/>
        </w:rPr>
        <w:t xml:space="preserve"> </w:t>
      </w:r>
      <w:r w:rsidRPr="00F06315">
        <w:rPr>
          <w:rFonts w:ascii="Arial" w:hAnsi="Arial" w:cs="Arial"/>
        </w:rPr>
        <w:t>dosage regime MUST be printed clearly on the outside of the container. The name</w:t>
      </w:r>
      <w:r w:rsidRPr="00F06315">
        <w:rPr>
          <w:rFonts w:ascii="Arial" w:hAnsi="Arial" w:cs="Arial"/>
          <w:spacing w:val="-34"/>
        </w:rPr>
        <w:t xml:space="preserve"> </w:t>
      </w:r>
      <w:r w:rsidRPr="00F06315">
        <w:rPr>
          <w:rFonts w:ascii="Arial" w:hAnsi="Arial" w:cs="Arial"/>
        </w:rPr>
        <w:t>of</w:t>
      </w:r>
      <w:r w:rsidRPr="00F06315">
        <w:rPr>
          <w:rFonts w:ascii="Arial" w:hAnsi="Arial" w:cs="Arial"/>
          <w:w w:val="99"/>
        </w:rPr>
        <w:t xml:space="preserve"> </w:t>
      </w:r>
      <w:r w:rsidRPr="00F06315">
        <w:rPr>
          <w:rFonts w:ascii="Arial" w:hAnsi="Arial" w:cs="Arial"/>
        </w:rPr>
        <w:t xml:space="preserve">the pharmacist should be visible. </w:t>
      </w:r>
      <w:r w:rsidRPr="00F06315">
        <w:rPr>
          <w:rFonts w:ascii="Arial" w:hAnsi="Arial" w:cs="Arial"/>
          <w:b/>
          <w:bCs/>
        </w:rPr>
        <w:t>NB: Any medications not presented properly</w:t>
      </w:r>
      <w:r w:rsidRPr="00F06315">
        <w:rPr>
          <w:rFonts w:ascii="Arial" w:hAnsi="Arial" w:cs="Arial"/>
          <w:b/>
          <w:bCs/>
          <w:spacing w:val="-30"/>
        </w:rPr>
        <w:t xml:space="preserve"> </w:t>
      </w:r>
      <w:r w:rsidRPr="00F06315">
        <w:rPr>
          <w:rFonts w:ascii="Arial" w:hAnsi="Arial" w:cs="Arial"/>
          <w:b/>
          <w:bCs/>
        </w:rPr>
        <w:t>will</w:t>
      </w:r>
      <w:r w:rsidRPr="00F06315">
        <w:rPr>
          <w:rFonts w:ascii="Arial" w:hAnsi="Arial" w:cs="Arial"/>
          <w:b/>
          <w:bCs/>
          <w:w w:val="99"/>
        </w:rPr>
        <w:t xml:space="preserve"> </w:t>
      </w:r>
      <w:r w:rsidRPr="00F06315">
        <w:rPr>
          <w:rFonts w:ascii="Arial" w:hAnsi="Arial" w:cs="Arial"/>
          <w:b/>
          <w:bCs/>
        </w:rPr>
        <w:t>not be accepted by school</w:t>
      </w:r>
      <w:r w:rsidRPr="00F06315">
        <w:rPr>
          <w:rFonts w:ascii="Arial" w:hAnsi="Arial" w:cs="Arial"/>
          <w:b/>
          <w:bCs/>
          <w:spacing w:val="-7"/>
        </w:rPr>
        <w:t xml:space="preserve"> </w:t>
      </w:r>
      <w:r w:rsidRPr="00F06315">
        <w:rPr>
          <w:rFonts w:ascii="Arial" w:hAnsi="Arial" w:cs="Arial"/>
          <w:b/>
          <w:bCs/>
        </w:rPr>
        <w:t>staff.</w:t>
      </w:r>
    </w:p>
    <w:p w:rsidR="00FC2CBE" w:rsidRPr="00F06315" w:rsidRDefault="00FC2CBE" w:rsidP="00CF0BF1">
      <w:pPr>
        <w:pStyle w:val="BodyText"/>
        <w:kinsoku w:val="0"/>
        <w:overflowPunct w:val="0"/>
        <w:spacing w:before="2"/>
        <w:ind w:left="0" w:firstLine="0"/>
        <w:rPr>
          <w:b/>
          <w:bCs/>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Pupils must not bring in their own medication, this should be brought in by the</w:t>
      </w:r>
      <w:r w:rsidRPr="00F06315">
        <w:rPr>
          <w:rFonts w:ascii="Arial" w:hAnsi="Arial" w:cs="Arial"/>
          <w:spacing w:val="-30"/>
        </w:rPr>
        <w:t xml:space="preserve"> </w:t>
      </w:r>
      <w:r w:rsidRPr="00F06315">
        <w:rPr>
          <w:rFonts w:ascii="Arial" w:hAnsi="Arial" w:cs="Arial"/>
        </w:rPr>
        <w:t>parent</w:t>
      </w:r>
      <w:r w:rsidR="003B2D9D">
        <w:rPr>
          <w:rFonts w:ascii="Arial" w:hAnsi="Arial" w:cs="Arial"/>
        </w:rPr>
        <w:t>.</w:t>
      </w:r>
      <w:r w:rsidRPr="00F06315">
        <w:rPr>
          <w:rFonts w:ascii="Arial" w:hAnsi="Arial" w:cs="Arial"/>
        </w:rPr>
        <w:t>*</w:t>
      </w:r>
    </w:p>
    <w:p w:rsidR="00FC2CBE" w:rsidRPr="00F06315" w:rsidRDefault="00FC2CBE" w:rsidP="00CF0BF1">
      <w:pPr>
        <w:pStyle w:val="BodyText"/>
        <w:kinsoku w:val="0"/>
        <w:overflowPunct w:val="0"/>
        <w:spacing w:before="6"/>
        <w:ind w:left="0" w:firstLine="0"/>
        <w:rPr>
          <w:sz w:val="24"/>
          <w:szCs w:val="24"/>
        </w:rPr>
      </w:pPr>
    </w:p>
    <w:p w:rsidR="00FC2CBE" w:rsidRPr="00F06315" w:rsidRDefault="00FC2CBE" w:rsidP="00CF0BF1">
      <w:pPr>
        <w:pStyle w:val="BodyText"/>
        <w:kinsoku w:val="0"/>
        <w:overflowPunct w:val="0"/>
        <w:ind w:left="479" w:firstLine="0"/>
        <w:rPr>
          <w:sz w:val="24"/>
          <w:szCs w:val="24"/>
        </w:rPr>
      </w:pPr>
      <w:r w:rsidRPr="00F06315">
        <w:rPr>
          <w:b/>
          <w:bCs/>
          <w:sz w:val="24"/>
          <w:szCs w:val="24"/>
        </w:rPr>
        <w:t>Staff</w:t>
      </w:r>
    </w:p>
    <w:p w:rsidR="00FC2CBE" w:rsidRPr="00F06315" w:rsidRDefault="00FC2CBE" w:rsidP="00CF0BF1">
      <w:pPr>
        <w:pStyle w:val="BodyText"/>
        <w:kinsoku w:val="0"/>
        <w:overflowPunct w:val="0"/>
        <w:ind w:left="119" w:firstLine="0"/>
        <w:rPr>
          <w:sz w:val="24"/>
          <w:szCs w:val="24"/>
        </w:rPr>
      </w:pPr>
      <w:r w:rsidRPr="00F06315">
        <w:rPr>
          <w:b/>
          <w:bCs/>
          <w:sz w:val="24"/>
          <w:szCs w:val="24"/>
        </w:rPr>
        <w:t>All</w:t>
      </w:r>
      <w:r w:rsidRPr="00F06315">
        <w:rPr>
          <w:b/>
          <w:bCs/>
          <w:spacing w:val="-2"/>
          <w:sz w:val="24"/>
          <w:szCs w:val="24"/>
        </w:rPr>
        <w:t xml:space="preserve"> </w:t>
      </w:r>
      <w:r w:rsidRPr="00F06315">
        <w:rPr>
          <w:b/>
          <w:bCs/>
          <w:sz w:val="24"/>
          <w:szCs w:val="24"/>
        </w:rPr>
        <w:t>staff</w:t>
      </w:r>
      <w:r w:rsidRPr="00F06315">
        <w:rPr>
          <w:b/>
          <w:bCs/>
          <w:spacing w:val="-3"/>
          <w:sz w:val="24"/>
          <w:szCs w:val="24"/>
        </w:rPr>
        <w:t xml:space="preserve"> </w:t>
      </w:r>
      <w:proofErr w:type="gramStart"/>
      <w:r w:rsidRPr="00F06315">
        <w:rPr>
          <w:b/>
          <w:bCs/>
          <w:sz w:val="24"/>
          <w:szCs w:val="24"/>
        </w:rPr>
        <w:t>understand</w:t>
      </w:r>
      <w:proofErr w:type="gramEnd"/>
      <w:r w:rsidRPr="00F06315">
        <w:rPr>
          <w:b/>
          <w:bCs/>
          <w:spacing w:val="-3"/>
          <w:sz w:val="24"/>
          <w:szCs w:val="24"/>
        </w:rPr>
        <w:t xml:space="preserve"> </w:t>
      </w:r>
      <w:r w:rsidRPr="00F06315">
        <w:rPr>
          <w:b/>
          <w:bCs/>
          <w:sz w:val="24"/>
          <w:szCs w:val="24"/>
        </w:rPr>
        <w:t>and</w:t>
      </w:r>
      <w:r w:rsidRPr="00F06315">
        <w:rPr>
          <w:b/>
          <w:bCs/>
          <w:spacing w:val="-3"/>
          <w:sz w:val="24"/>
          <w:szCs w:val="24"/>
        </w:rPr>
        <w:t xml:space="preserve"> </w:t>
      </w:r>
      <w:r w:rsidRPr="00F06315">
        <w:rPr>
          <w:b/>
          <w:bCs/>
          <w:sz w:val="24"/>
          <w:szCs w:val="24"/>
        </w:rPr>
        <w:t>are</w:t>
      </w:r>
      <w:r w:rsidRPr="00F06315">
        <w:rPr>
          <w:b/>
          <w:bCs/>
          <w:spacing w:val="-4"/>
          <w:sz w:val="24"/>
          <w:szCs w:val="24"/>
        </w:rPr>
        <w:t xml:space="preserve"> </w:t>
      </w:r>
      <w:r w:rsidRPr="00F06315">
        <w:rPr>
          <w:b/>
          <w:bCs/>
          <w:sz w:val="24"/>
          <w:szCs w:val="24"/>
        </w:rPr>
        <w:t>trained</w:t>
      </w:r>
      <w:r w:rsidRPr="00F06315">
        <w:rPr>
          <w:b/>
          <w:bCs/>
          <w:spacing w:val="-3"/>
          <w:sz w:val="24"/>
          <w:szCs w:val="24"/>
        </w:rPr>
        <w:t xml:space="preserve"> </w:t>
      </w:r>
      <w:r w:rsidRPr="00F06315">
        <w:rPr>
          <w:b/>
          <w:bCs/>
          <w:sz w:val="24"/>
          <w:szCs w:val="24"/>
        </w:rPr>
        <w:t>in</w:t>
      </w:r>
      <w:r w:rsidRPr="00F06315">
        <w:rPr>
          <w:b/>
          <w:bCs/>
          <w:spacing w:val="-3"/>
          <w:sz w:val="24"/>
          <w:szCs w:val="24"/>
        </w:rPr>
        <w:t xml:space="preserve"> </w:t>
      </w:r>
      <w:r w:rsidRPr="00F06315">
        <w:rPr>
          <w:b/>
          <w:bCs/>
          <w:sz w:val="24"/>
          <w:szCs w:val="24"/>
        </w:rPr>
        <w:t>what</w:t>
      </w:r>
      <w:r w:rsidRPr="00F06315">
        <w:rPr>
          <w:b/>
          <w:bCs/>
          <w:spacing w:val="-3"/>
          <w:sz w:val="24"/>
          <w:szCs w:val="24"/>
        </w:rPr>
        <w:t xml:space="preserve"> </w:t>
      </w:r>
      <w:r w:rsidRPr="00F06315">
        <w:rPr>
          <w:b/>
          <w:bCs/>
          <w:sz w:val="24"/>
          <w:szCs w:val="24"/>
        </w:rPr>
        <w:t>to</w:t>
      </w:r>
      <w:r w:rsidRPr="00F06315">
        <w:rPr>
          <w:b/>
          <w:bCs/>
          <w:spacing w:val="-3"/>
          <w:sz w:val="24"/>
          <w:szCs w:val="24"/>
        </w:rPr>
        <w:t xml:space="preserve"> </w:t>
      </w:r>
      <w:r w:rsidRPr="00F06315">
        <w:rPr>
          <w:b/>
          <w:bCs/>
          <w:sz w:val="24"/>
          <w:szCs w:val="24"/>
        </w:rPr>
        <w:t>do</w:t>
      </w:r>
      <w:r w:rsidRPr="00F06315">
        <w:rPr>
          <w:b/>
          <w:bCs/>
          <w:spacing w:val="-3"/>
          <w:sz w:val="24"/>
          <w:szCs w:val="24"/>
        </w:rPr>
        <w:t xml:space="preserve"> </w:t>
      </w:r>
      <w:r w:rsidRPr="00F06315">
        <w:rPr>
          <w:b/>
          <w:bCs/>
          <w:sz w:val="24"/>
          <w:szCs w:val="24"/>
        </w:rPr>
        <w:t>in</w:t>
      </w:r>
      <w:r w:rsidRPr="00F06315">
        <w:rPr>
          <w:b/>
          <w:bCs/>
          <w:spacing w:val="-3"/>
          <w:sz w:val="24"/>
          <w:szCs w:val="24"/>
        </w:rPr>
        <w:t xml:space="preserve"> </w:t>
      </w:r>
      <w:r w:rsidRPr="00F06315">
        <w:rPr>
          <w:b/>
          <w:bCs/>
          <w:sz w:val="24"/>
          <w:szCs w:val="24"/>
        </w:rPr>
        <w:t>an</w:t>
      </w:r>
      <w:r w:rsidRPr="00F06315">
        <w:rPr>
          <w:b/>
          <w:bCs/>
          <w:spacing w:val="-3"/>
          <w:sz w:val="24"/>
          <w:szCs w:val="24"/>
        </w:rPr>
        <w:t xml:space="preserve"> </w:t>
      </w:r>
      <w:r w:rsidRPr="00F06315">
        <w:rPr>
          <w:b/>
          <w:bCs/>
          <w:sz w:val="24"/>
          <w:szCs w:val="24"/>
        </w:rPr>
        <w:t>emergency</w:t>
      </w:r>
      <w:r w:rsidRPr="00F06315">
        <w:rPr>
          <w:b/>
          <w:bCs/>
          <w:spacing w:val="-4"/>
          <w:sz w:val="24"/>
          <w:szCs w:val="24"/>
        </w:rPr>
        <w:t xml:space="preserve"> </w:t>
      </w:r>
      <w:r w:rsidRPr="00F06315">
        <w:rPr>
          <w:b/>
          <w:bCs/>
          <w:sz w:val="24"/>
          <w:szCs w:val="24"/>
        </w:rPr>
        <w:t>for</w:t>
      </w:r>
      <w:r w:rsidRPr="00F06315">
        <w:rPr>
          <w:b/>
          <w:bCs/>
          <w:spacing w:val="-5"/>
          <w:sz w:val="24"/>
          <w:szCs w:val="24"/>
        </w:rPr>
        <w:t xml:space="preserve"> </w:t>
      </w:r>
      <w:r w:rsidRPr="00F06315">
        <w:rPr>
          <w:b/>
          <w:bCs/>
          <w:sz w:val="24"/>
          <w:szCs w:val="24"/>
        </w:rPr>
        <w:t>the</w:t>
      </w:r>
      <w:r w:rsidRPr="00F06315">
        <w:rPr>
          <w:b/>
          <w:bCs/>
          <w:spacing w:val="-4"/>
          <w:sz w:val="24"/>
          <w:szCs w:val="24"/>
        </w:rPr>
        <w:t xml:space="preserve"> </w:t>
      </w:r>
      <w:r w:rsidRPr="00F06315">
        <w:rPr>
          <w:b/>
          <w:bCs/>
          <w:sz w:val="24"/>
          <w:szCs w:val="24"/>
        </w:rPr>
        <w:t>most</w:t>
      </w:r>
      <w:r w:rsidRPr="00F06315">
        <w:rPr>
          <w:b/>
          <w:bCs/>
          <w:w w:val="99"/>
          <w:sz w:val="24"/>
          <w:szCs w:val="24"/>
        </w:rPr>
        <w:t xml:space="preserve"> </w:t>
      </w:r>
      <w:r w:rsidRPr="00F06315">
        <w:rPr>
          <w:b/>
          <w:bCs/>
          <w:sz w:val="24"/>
          <w:szCs w:val="24"/>
        </w:rPr>
        <w:t>common serious medical conditions at this</w:t>
      </w:r>
      <w:r w:rsidRPr="00F06315">
        <w:rPr>
          <w:b/>
          <w:bCs/>
          <w:spacing w:val="-31"/>
          <w:sz w:val="24"/>
          <w:szCs w:val="24"/>
        </w:rPr>
        <w:t xml:space="preserve"> </w:t>
      </w:r>
      <w:r w:rsidRPr="00F06315">
        <w:rPr>
          <w:b/>
          <w:bCs/>
          <w:sz w:val="24"/>
          <w:szCs w:val="24"/>
        </w:rPr>
        <w:t>school</w:t>
      </w:r>
      <w:r w:rsidR="003B2D9D">
        <w:rPr>
          <w:b/>
          <w:bCs/>
          <w:sz w:val="24"/>
          <w:szCs w:val="24"/>
        </w:rPr>
        <w:t>.</w:t>
      </w:r>
    </w:p>
    <w:p w:rsidR="00FC2CBE" w:rsidRPr="00F06315" w:rsidRDefault="00FC2CBE" w:rsidP="00CF0BF1">
      <w:pPr>
        <w:pStyle w:val="BodyText"/>
        <w:kinsoku w:val="0"/>
        <w:overflowPunct w:val="0"/>
        <w:spacing w:before="4"/>
        <w:ind w:left="0" w:firstLine="0"/>
        <w:rPr>
          <w:b/>
          <w:bCs/>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 xml:space="preserve">All staff </w:t>
      </w:r>
      <w:proofErr w:type="gramStart"/>
      <w:r w:rsidRPr="00F06315">
        <w:rPr>
          <w:rFonts w:ascii="Arial" w:hAnsi="Arial" w:cs="Arial"/>
        </w:rPr>
        <w:t>are</w:t>
      </w:r>
      <w:proofErr w:type="gramEnd"/>
      <w:r w:rsidRPr="00F06315">
        <w:rPr>
          <w:rFonts w:ascii="Arial" w:hAnsi="Arial" w:cs="Arial"/>
        </w:rPr>
        <w:t xml:space="preserve"> aware of the most common serious medical conditions at this</w:t>
      </w:r>
      <w:r w:rsidRPr="00F06315">
        <w:rPr>
          <w:rFonts w:ascii="Arial" w:hAnsi="Arial" w:cs="Arial"/>
          <w:spacing w:val="-24"/>
        </w:rPr>
        <w:t xml:space="preserve"> </w:t>
      </w:r>
      <w:r w:rsidRPr="00F06315">
        <w:rPr>
          <w:rFonts w:ascii="Arial" w:hAnsi="Arial" w:cs="Arial"/>
        </w:rPr>
        <w:t>school.</w:t>
      </w:r>
    </w:p>
    <w:p w:rsidR="00FC2CBE" w:rsidRPr="00F06315" w:rsidRDefault="00FC2CBE" w:rsidP="00CF0BF1">
      <w:pPr>
        <w:pStyle w:val="BodyText"/>
        <w:kinsoku w:val="0"/>
        <w:overflowPunct w:val="0"/>
        <w:spacing w:before="9"/>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proofErr w:type="gramStart"/>
      <w:r w:rsidRPr="00F06315">
        <w:rPr>
          <w:rFonts w:ascii="Arial" w:hAnsi="Arial" w:cs="Arial"/>
        </w:rPr>
        <w:t>Staff understand</w:t>
      </w:r>
      <w:proofErr w:type="gramEnd"/>
      <w:r w:rsidRPr="00F06315">
        <w:rPr>
          <w:rFonts w:ascii="Arial" w:hAnsi="Arial" w:cs="Arial"/>
        </w:rPr>
        <w:t xml:space="preserve"> their duty of care to pupils in the event of an emergency. In</w:t>
      </w:r>
      <w:r w:rsidRPr="00F06315">
        <w:rPr>
          <w:rFonts w:ascii="Arial" w:hAnsi="Arial" w:cs="Arial"/>
          <w:spacing w:val="-24"/>
        </w:rPr>
        <w:t xml:space="preserve"> </w:t>
      </w:r>
      <w:r w:rsidRPr="00F06315">
        <w:rPr>
          <w:rFonts w:ascii="Arial" w:hAnsi="Arial" w:cs="Arial"/>
        </w:rPr>
        <w:t>an</w:t>
      </w:r>
      <w:r w:rsidRPr="00F06315">
        <w:rPr>
          <w:rFonts w:ascii="Arial" w:hAnsi="Arial" w:cs="Arial"/>
          <w:w w:val="99"/>
        </w:rPr>
        <w:t xml:space="preserve"> </w:t>
      </w:r>
      <w:r w:rsidRPr="00F06315">
        <w:rPr>
          <w:rFonts w:ascii="Arial" w:hAnsi="Arial" w:cs="Arial"/>
        </w:rPr>
        <w:t xml:space="preserve">emergency situation </w:t>
      </w:r>
      <w:proofErr w:type="gramStart"/>
      <w:r w:rsidRPr="00F06315">
        <w:rPr>
          <w:rFonts w:ascii="Arial" w:hAnsi="Arial" w:cs="Arial"/>
        </w:rPr>
        <w:t>staff are</w:t>
      </w:r>
      <w:proofErr w:type="gramEnd"/>
      <w:r w:rsidRPr="00F06315">
        <w:rPr>
          <w:rFonts w:ascii="Arial" w:hAnsi="Arial" w:cs="Arial"/>
        </w:rPr>
        <w:t xml:space="preserve"> required under common law duty of care to act like</w:t>
      </w:r>
      <w:r w:rsidRPr="00F06315">
        <w:rPr>
          <w:rFonts w:ascii="Arial" w:hAnsi="Arial" w:cs="Arial"/>
          <w:spacing w:val="-36"/>
        </w:rPr>
        <w:t xml:space="preserve"> </w:t>
      </w:r>
      <w:r w:rsidRPr="00F06315">
        <w:rPr>
          <w:rFonts w:ascii="Arial" w:hAnsi="Arial" w:cs="Arial"/>
        </w:rPr>
        <w:t>any</w:t>
      </w:r>
      <w:r w:rsidRPr="00F06315">
        <w:rPr>
          <w:rFonts w:ascii="Arial" w:hAnsi="Arial" w:cs="Arial"/>
          <w:w w:val="99"/>
        </w:rPr>
        <w:t xml:space="preserve"> </w:t>
      </w:r>
      <w:r w:rsidRPr="00F06315">
        <w:rPr>
          <w:rFonts w:ascii="Arial" w:hAnsi="Arial" w:cs="Arial"/>
        </w:rPr>
        <w:t xml:space="preserve">reasonably prudent parent. This </w:t>
      </w:r>
      <w:r w:rsidRPr="00F06315">
        <w:rPr>
          <w:rFonts w:ascii="Arial" w:hAnsi="Arial" w:cs="Arial"/>
          <w:spacing w:val="2"/>
        </w:rPr>
        <w:t xml:space="preserve">may </w:t>
      </w:r>
      <w:r w:rsidRPr="00F06315">
        <w:rPr>
          <w:rFonts w:ascii="Arial" w:hAnsi="Arial" w:cs="Arial"/>
        </w:rPr>
        <w:t>include administering</w:t>
      </w:r>
      <w:r w:rsidRPr="00F06315">
        <w:rPr>
          <w:rFonts w:ascii="Arial" w:hAnsi="Arial" w:cs="Arial"/>
          <w:spacing w:val="-19"/>
        </w:rPr>
        <w:t xml:space="preserve"> </w:t>
      </w:r>
      <w:r w:rsidRPr="00F06315">
        <w:rPr>
          <w:rFonts w:ascii="Arial" w:hAnsi="Arial" w:cs="Arial"/>
        </w:rPr>
        <w:t>medication.</w:t>
      </w:r>
    </w:p>
    <w:p w:rsidR="00FC2CBE" w:rsidRPr="00F06315" w:rsidRDefault="00FC2CBE" w:rsidP="00CF0BF1">
      <w:pPr>
        <w:pStyle w:val="BodyText"/>
        <w:kinsoku w:val="0"/>
        <w:overflowPunct w:val="0"/>
        <w:spacing w:before="9"/>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spacing w:line="228" w:lineRule="exact"/>
        <w:ind w:left="839"/>
        <w:rPr>
          <w:rFonts w:ascii="Arial" w:hAnsi="Arial" w:cs="Arial"/>
        </w:rPr>
      </w:pPr>
      <w:r w:rsidRPr="00F06315">
        <w:rPr>
          <w:rFonts w:ascii="Arial" w:hAnsi="Arial" w:cs="Arial"/>
        </w:rPr>
        <w:t xml:space="preserve">All staff who </w:t>
      </w:r>
      <w:proofErr w:type="gramStart"/>
      <w:r w:rsidRPr="00F06315">
        <w:rPr>
          <w:rFonts w:ascii="Arial" w:hAnsi="Arial" w:cs="Arial"/>
        </w:rPr>
        <w:t>work</w:t>
      </w:r>
      <w:proofErr w:type="gramEnd"/>
      <w:r w:rsidRPr="00F06315">
        <w:rPr>
          <w:rFonts w:ascii="Arial" w:hAnsi="Arial" w:cs="Arial"/>
        </w:rPr>
        <w:t xml:space="preserve"> with groups of pupils receive training and know what to do in</w:t>
      </w:r>
      <w:r w:rsidRPr="00F06315">
        <w:rPr>
          <w:rFonts w:ascii="Arial" w:hAnsi="Arial" w:cs="Arial"/>
          <w:spacing w:val="-37"/>
        </w:rPr>
        <w:t xml:space="preserve"> </w:t>
      </w:r>
      <w:r w:rsidRPr="00F06315">
        <w:rPr>
          <w:rFonts w:ascii="Arial" w:hAnsi="Arial" w:cs="Arial"/>
        </w:rPr>
        <w:t>an</w:t>
      </w:r>
      <w:r w:rsidRPr="00F06315">
        <w:rPr>
          <w:rFonts w:ascii="Arial" w:hAnsi="Arial" w:cs="Arial"/>
          <w:w w:val="99"/>
        </w:rPr>
        <w:t xml:space="preserve"> </w:t>
      </w:r>
      <w:r w:rsidRPr="00F06315">
        <w:rPr>
          <w:rFonts w:ascii="Arial" w:hAnsi="Arial" w:cs="Arial"/>
        </w:rPr>
        <w:t>emergency for the pupils in their care with medical</w:t>
      </w:r>
      <w:r w:rsidRPr="00F06315">
        <w:rPr>
          <w:rFonts w:ascii="Arial" w:hAnsi="Arial" w:cs="Arial"/>
          <w:spacing w:val="-13"/>
        </w:rPr>
        <w:t xml:space="preserve"> </w:t>
      </w:r>
      <w:r w:rsidRPr="00F06315">
        <w:rPr>
          <w:rFonts w:ascii="Arial" w:hAnsi="Arial" w:cs="Arial"/>
        </w:rPr>
        <w:t>conditions.</w:t>
      </w:r>
    </w:p>
    <w:p w:rsidR="00FC2CBE" w:rsidRPr="00F06315" w:rsidRDefault="00FC2CBE" w:rsidP="00CF0BF1">
      <w:pPr>
        <w:pStyle w:val="BodyText"/>
        <w:kinsoku w:val="0"/>
        <w:overflowPunct w:val="0"/>
        <w:spacing w:before="10"/>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Training is refreshed for members of staff at least once a</w:t>
      </w:r>
      <w:r w:rsidRPr="00F06315">
        <w:rPr>
          <w:rFonts w:ascii="Arial" w:hAnsi="Arial" w:cs="Arial"/>
          <w:spacing w:val="-5"/>
        </w:rPr>
        <w:t xml:space="preserve"> </w:t>
      </w:r>
      <w:r w:rsidRPr="00F06315">
        <w:rPr>
          <w:rFonts w:ascii="Arial" w:hAnsi="Arial" w:cs="Arial"/>
        </w:rPr>
        <w:t>year.</w:t>
      </w:r>
    </w:p>
    <w:p w:rsidR="00FC2CBE" w:rsidRPr="00F06315" w:rsidRDefault="00FC2CBE" w:rsidP="00CF0BF1">
      <w:pPr>
        <w:pStyle w:val="ListParagraph"/>
        <w:numPr>
          <w:ilvl w:val="1"/>
          <w:numId w:val="6"/>
        </w:numPr>
        <w:tabs>
          <w:tab w:val="left" w:pos="840"/>
        </w:tabs>
        <w:kinsoku w:val="0"/>
        <w:overflowPunct w:val="0"/>
        <w:spacing w:before="201" w:line="228" w:lineRule="exact"/>
        <w:ind w:left="839"/>
        <w:rPr>
          <w:rFonts w:ascii="Arial" w:hAnsi="Arial" w:cs="Arial"/>
        </w:rPr>
      </w:pPr>
      <w:r w:rsidRPr="00F06315">
        <w:rPr>
          <w:rFonts w:ascii="Arial" w:hAnsi="Arial" w:cs="Arial"/>
        </w:rPr>
        <w:t>Action for staff to take in an emergency for the common serious conditions</w:t>
      </w:r>
      <w:r w:rsidRPr="00F06315">
        <w:rPr>
          <w:rFonts w:ascii="Arial" w:hAnsi="Arial" w:cs="Arial"/>
          <w:spacing w:val="-34"/>
        </w:rPr>
        <w:t xml:space="preserve"> </w:t>
      </w:r>
      <w:r w:rsidRPr="00F06315">
        <w:rPr>
          <w:rFonts w:ascii="Arial" w:hAnsi="Arial" w:cs="Arial"/>
        </w:rPr>
        <w:t>is</w:t>
      </w:r>
      <w:r w:rsidRPr="00F06315">
        <w:rPr>
          <w:rFonts w:ascii="Arial" w:hAnsi="Arial" w:cs="Arial"/>
          <w:w w:val="99"/>
        </w:rPr>
        <w:t xml:space="preserve"> </w:t>
      </w:r>
      <w:r w:rsidRPr="00F06315">
        <w:rPr>
          <w:rFonts w:ascii="Arial" w:hAnsi="Arial" w:cs="Arial"/>
        </w:rPr>
        <w:t>displayed in the staff</w:t>
      </w:r>
      <w:r w:rsidRPr="00F06315">
        <w:rPr>
          <w:rFonts w:ascii="Arial" w:hAnsi="Arial" w:cs="Arial"/>
          <w:spacing w:val="-1"/>
        </w:rPr>
        <w:t xml:space="preserve"> </w:t>
      </w:r>
      <w:r w:rsidRPr="00F06315">
        <w:rPr>
          <w:rFonts w:ascii="Arial" w:hAnsi="Arial" w:cs="Arial"/>
        </w:rPr>
        <w:t>room</w:t>
      </w:r>
      <w:r w:rsidR="003B2D9D">
        <w:rPr>
          <w:rFonts w:ascii="Arial" w:hAnsi="Arial" w:cs="Arial"/>
        </w:rPr>
        <w:t>.</w:t>
      </w:r>
    </w:p>
    <w:p w:rsidR="00FC2CBE" w:rsidRPr="00F06315" w:rsidRDefault="00FC2CBE" w:rsidP="00CF0BF1">
      <w:pPr>
        <w:pStyle w:val="BodyText"/>
        <w:kinsoku w:val="0"/>
        <w:overflowPunct w:val="0"/>
        <w:spacing w:before="10"/>
        <w:ind w:left="0" w:firstLine="0"/>
        <w:rPr>
          <w:sz w:val="24"/>
          <w:szCs w:val="24"/>
        </w:rPr>
      </w:pPr>
    </w:p>
    <w:p w:rsidR="006946DC" w:rsidRPr="00F06315" w:rsidRDefault="006946DC" w:rsidP="00CF0BF1">
      <w:pPr>
        <w:pStyle w:val="ListParagraph"/>
        <w:tabs>
          <w:tab w:val="left" w:pos="840"/>
        </w:tabs>
        <w:kinsoku w:val="0"/>
        <w:overflowPunct w:val="0"/>
        <w:ind w:left="839" w:firstLine="0"/>
        <w:rPr>
          <w:rFonts w:ascii="Arial" w:hAnsi="Arial" w:cs="Arial"/>
        </w:rPr>
      </w:pPr>
    </w:p>
    <w:p w:rsidR="006946DC" w:rsidRPr="00F06315" w:rsidRDefault="006946DC" w:rsidP="00CF0BF1">
      <w:pPr>
        <w:pStyle w:val="ListParagraph"/>
        <w:rPr>
          <w:rFonts w:ascii="Arial" w:hAnsi="Arial" w:cs="Arial"/>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lastRenderedPageBreak/>
        <w:t>The school will make sure that a trained member of staff is available to accompany</w:t>
      </w:r>
      <w:r w:rsidRPr="00F06315">
        <w:rPr>
          <w:rFonts w:ascii="Arial" w:hAnsi="Arial" w:cs="Arial"/>
          <w:spacing w:val="-39"/>
        </w:rPr>
        <w:t xml:space="preserve"> </w:t>
      </w:r>
      <w:r w:rsidRPr="00F06315">
        <w:rPr>
          <w:rFonts w:ascii="Arial" w:hAnsi="Arial" w:cs="Arial"/>
        </w:rPr>
        <w:t>a</w:t>
      </w:r>
      <w:r w:rsidRPr="00F06315">
        <w:rPr>
          <w:rFonts w:ascii="Arial" w:hAnsi="Arial" w:cs="Arial"/>
          <w:w w:val="99"/>
        </w:rPr>
        <w:t xml:space="preserve"> </w:t>
      </w:r>
      <w:r w:rsidRPr="00F06315">
        <w:rPr>
          <w:rFonts w:ascii="Arial" w:hAnsi="Arial" w:cs="Arial"/>
        </w:rPr>
        <w:t xml:space="preserve">pupil with a medical condition on an off </w:t>
      </w:r>
      <w:r w:rsidR="00FE6786" w:rsidRPr="00F06315">
        <w:rPr>
          <w:rFonts w:ascii="Arial" w:hAnsi="Arial" w:cs="Arial"/>
        </w:rPr>
        <w:t>-</w:t>
      </w:r>
      <w:r w:rsidRPr="00F06315">
        <w:rPr>
          <w:rFonts w:ascii="Arial" w:hAnsi="Arial" w:cs="Arial"/>
        </w:rPr>
        <w:t>site</w:t>
      </w:r>
      <w:r w:rsidRPr="00F06315">
        <w:rPr>
          <w:rFonts w:ascii="Arial" w:hAnsi="Arial" w:cs="Arial"/>
          <w:spacing w:val="-5"/>
        </w:rPr>
        <w:t xml:space="preserve"> </w:t>
      </w:r>
      <w:r w:rsidRPr="00F06315">
        <w:rPr>
          <w:rFonts w:ascii="Arial" w:hAnsi="Arial" w:cs="Arial"/>
        </w:rPr>
        <w:t>visit</w:t>
      </w:r>
      <w:r w:rsidR="003B2D9D">
        <w:rPr>
          <w:rFonts w:ascii="Arial" w:hAnsi="Arial" w:cs="Arial"/>
        </w:rPr>
        <w:t>.</w:t>
      </w:r>
    </w:p>
    <w:p w:rsidR="00FC2CBE" w:rsidRPr="003B2D9D" w:rsidRDefault="00FC2CBE" w:rsidP="003B2D9D">
      <w:pPr>
        <w:tabs>
          <w:tab w:val="left" w:pos="840"/>
        </w:tabs>
        <w:kinsoku w:val="0"/>
        <w:overflowPunct w:val="0"/>
        <w:ind w:left="479" w:firstLine="0"/>
        <w:rPr>
          <w:rFonts w:ascii="Arial" w:hAnsi="Arial" w:cs="Arial"/>
        </w:rPr>
        <w:sectPr w:rsidR="00FC2CBE" w:rsidRPr="003B2D9D" w:rsidSect="003B2D9D">
          <w:type w:val="continuous"/>
          <w:pgSz w:w="11900" w:h="16840"/>
          <w:pgMar w:top="720" w:right="720" w:bottom="964" w:left="720" w:header="284" w:footer="284" w:gutter="0"/>
          <w:cols w:space="720"/>
          <w:noEndnote/>
          <w:docGrid w:linePitch="326"/>
        </w:sectPr>
      </w:pPr>
    </w:p>
    <w:p w:rsidR="00FC2CBE" w:rsidRPr="00F06315" w:rsidRDefault="00FC2CBE" w:rsidP="00CF0BF1">
      <w:pPr>
        <w:pStyle w:val="BodyText"/>
        <w:kinsoku w:val="0"/>
        <w:overflowPunct w:val="0"/>
        <w:spacing w:before="4"/>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spacing w:before="98"/>
        <w:ind w:left="840"/>
        <w:rPr>
          <w:rFonts w:ascii="Arial" w:hAnsi="Arial" w:cs="Arial"/>
        </w:rPr>
      </w:pPr>
      <w:r w:rsidRPr="00F06315">
        <w:rPr>
          <w:rFonts w:ascii="Arial" w:hAnsi="Arial" w:cs="Arial"/>
        </w:rPr>
        <w:t>All pupils with a medical condition have an Individual Health Care Plan (IH</w:t>
      </w:r>
      <w:r w:rsidR="00FE6786" w:rsidRPr="00F06315">
        <w:rPr>
          <w:rFonts w:ascii="Arial" w:hAnsi="Arial" w:cs="Arial"/>
        </w:rPr>
        <w:t>C</w:t>
      </w:r>
      <w:r w:rsidRPr="00F06315">
        <w:rPr>
          <w:rFonts w:ascii="Arial" w:hAnsi="Arial" w:cs="Arial"/>
        </w:rPr>
        <w:t>P)</w:t>
      </w:r>
      <w:r w:rsidRPr="00F06315">
        <w:rPr>
          <w:rFonts w:ascii="Arial" w:hAnsi="Arial" w:cs="Arial"/>
          <w:spacing w:val="-27"/>
        </w:rPr>
        <w:t xml:space="preserve"> </w:t>
      </w:r>
      <w:r w:rsidRPr="00F06315">
        <w:rPr>
          <w:rFonts w:ascii="Arial" w:hAnsi="Arial" w:cs="Arial"/>
        </w:rPr>
        <w:t>which</w:t>
      </w:r>
      <w:r w:rsidRPr="00F06315">
        <w:rPr>
          <w:rFonts w:ascii="Arial" w:hAnsi="Arial" w:cs="Arial"/>
          <w:w w:val="99"/>
        </w:rPr>
        <w:t xml:space="preserve"> </w:t>
      </w:r>
      <w:r w:rsidRPr="00F06315">
        <w:rPr>
          <w:rFonts w:ascii="Arial" w:hAnsi="Arial" w:cs="Arial"/>
        </w:rPr>
        <w:t>explains what they need in an emergency. The IH</w:t>
      </w:r>
      <w:r w:rsidR="00FE6786" w:rsidRPr="00F06315">
        <w:rPr>
          <w:rFonts w:ascii="Arial" w:hAnsi="Arial" w:cs="Arial"/>
        </w:rPr>
        <w:t>C</w:t>
      </w:r>
      <w:r w:rsidRPr="00F06315">
        <w:rPr>
          <w:rFonts w:ascii="Arial" w:hAnsi="Arial" w:cs="Arial"/>
        </w:rPr>
        <w:t>P will accompany a pupil</w:t>
      </w:r>
      <w:r w:rsidRPr="00F06315">
        <w:rPr>
          <w:rFonts w:ascii="Arial" w:hAnsi="Arial" w:cs="Arial"/>
          <w:spacing w:val="-25"/>
        </w:rPr>
        <w:t xml:space="preserve"> </w:t>
      </w:r>
      <w:r w:rsidRPr="00F06315">
        <w:rPr>
          <w:rFonts w:ascii="Arial" w:hAnsi="Arial" w:cs="Arial"/>
        </w:rPr>
        <w:t>should</w:t>
      </w:r>
      <w:r w:rsidRPr="00F06315">
        <w:rPr>
          <w:rFonts w:ascii="Arial" w:hAnsi="Arial" w:cs="Arial"/>
          <w:w w:val="99"/>
        </w:rPr>
        <w:t xml:space="preserve"> </w:t>
      </w:r>
      <w:r w:rsidRPr="00F06315">
        <w:rPr>
          <w:rFonts w:ascii="Arial" w:hAnsi="Arial" w:cs="Arial"/>
        </w:rPr>
        <w:t>they need to attend hospital. Parental permission will be sought and recorded in</w:t>
      </w:r>
      <w:r w:rsidRPr="00F06315">
        <w:rPr>
          <w:rFonts w:ascii="Arial" w:hAnsi="Arial" w:cs="Arial"/>
          <w:spacing w:val="-30"/>
        </w:rPr>
        <w:t xml:space="preserve"> </w:t>
      </w:r>
      <w:r w:rsidRPr="00F06315">
        <w:rPr>
          <w:rFonts w:ascii="Arial" w:hAnsi="Arial" w:cs="Arial"/>
        </w:rPr>
        <w:t>the</w:t>
      </w:r>
      <w:r w:rsidRPr="00F06315">
        <w:rPr>
          <w:rFonts w:ascii="Arial" w:hAnsi="Arial" w:cs="Arial"/>
          <w:w w:val="99"/>
        </w:rPr>
        <w:t xml:space="preserve"> </w:t>
      </w:r>
      <w:r w:rsidRPr="00F06315">
        <w:rPr>
          <w:rFonts w:ascii="Arial" w:hAnsi="Arial" w:cs="Arial"/>
        </w:rPr>
        <w:t>IH</w:t>
      </w:r>
      <w:r w:rsidR="00FE6786" w:rsidRPr="00F06315">
        <w:rPr>
          <w:rFonts w:ascii="Arial" w:hAnsi="Arial" w:cs="Arial"/>
        </w:rPr>
        <w:t>C</w:t>
      </w:r>
      <w:r w:rsidRPr="00F06315">
        <w:rPr>
          <w:rFonts w:ascii="Arial" w:hAnsi="Arial" w:cs="Arial"/>
        </w:rPr>
        <w:t>P for sharing the IH</w:t>
      </w:r>
      <w:r w:rsidR="00FE6786" w:rsidRPr="00F06315">
        <w:rPr>
          <w:rFonts w:ascii="Arial" w:hAnsi="Arial" w:cs="Arial"/>
        </w:rPr>
        <w:t>C</w:t>
      </w:r>
      <w:r w:rsidRPr="00F06315">
        <w:rPr>
          <w:rFonts w:ascii="Arial" w:hAnsi="Arial" w:cs="Arial"/>
        </w:rPr>
        <w:t>P within emergency care</w:t>
      </w:r>
      <w:r w:rsidRPr="00F06315">
        <w:rPr>
          <w:rFonts w:ascii="Arial" w:hAnsi="Arial" w:cs="Arial"/>
          <w:spacing w:val="-9"/>
        </w:rPr>
        <w:t xml:space="preserve"> </w:t>
      </w:r>
      <w:r w:rsidRPr="00F06315">
        <w:rPr>
          <w:rFonts w:ascii="Arial" w:hAnsi="Arial" w:cs="Arial"/>
        </w:rPr>
        <w:t>settings.</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The school uses Healthcare Plans to inform the appropriate staff (including</w:t>
      </w:r>
      <w:r w:rsidRPr="00F06315">
        <w:rPr>
          <w:rFonts w:ascii="Arial" w:hAnsi="Arial" w:cs="Arial"/>
          <w:spacing w:val="-34"/>
        </w:rPr>
        <w:t xml:space="preserve"> </w:t>
      </w:r>
      <w:r w:rsidRPr="00F06315">
        <w:rPr>
          <w:rFonts w:ascii="Arial" w:hAnsi="Arial" w:cs="Arial"/>
        </w:rPr>
        <w:t>supply</w:t>
      </w:r>
      <w:r w:rsidRPr="00F06315">
        <w:rPr>
          <w:rFonts w:ascii="Arial" w:hAnsi="Arial" w:cs="Arial"/>
          <w:w w:val="99"/>
        </w:rPr>
        <w:t xml:space="preserve"> </w:t>
      </w:r>
      <w:r w:rsidRPr="00F06315">
        <w:rPr>
          <w:rFonts w:ascii="Arial" w:hAnsi="Arial" w:cs="Arial"/>
        </w:rPr>
        <w:t>teachers and support staff) of pupils in their care who may need emergency</w:t>
      </w:r>
      <w:r w:rsidRPr="00F06315">
        <w:rPr>
          <w:rFonts w:ascii="Arial" w:hAnsi="Arial" w:cs="Arial"/>
          <w:spacing w:val="-34"/>
        </w:rPr>
        <w:t xml:space="preserve"> </w:t>
      </w:r>
      <w:r w:rsidRPr="00F06315">
        <w:rPr>
          <w:rFonts w:ascii="Arial" w:hAnsi="Arial" w:cs="Arial"/>
        </w:rPr>
        <w:t>help.</w:t>
      </w:r>
    </w:p>
    <w:p w:rsidR="00FC2CBE" w:rsidRPr="00F06315" w:rsidRDefault="00FC2CBE" w:rsidP="00CF0BF1">
      <w:pPr>
        <w:pStyle w:val="BodyText"/>
        <w:kinsoku w:val="0"/>
        <w:overflowPunct w:val="0"/>
        <w:spacing w:before="8"/>
        <w:ind w:left="0" w:firstLine="0"/>
        <w:rPr>
          <w:sz w:val="24"/>
          <w:szCs w:val="24"/>
        </w:rPr>
      </w:pPr>
    </w:p>
    <w:p w:rsidR="00FC2CBE" w:rsidRPr="00F06315" w:rsidRDefault="00FC2CBE" w:rsidP="00CF0BF1">
      <w:pPr>
        <w:pStyle w:val="BodyText"/>
        <w:kinsoku w:val="0"/>
        <w:overflowPunct w:val="0"/>
        <w:ind w:left="119" w:firstLine="0"/>
        <w:rPr>
          <w:b/>
          <w:bCs/>
          <w:sz w:val="24"/>
          <w:szCs w:val="24"/>
        </w:rPr>
      </w:pPr>
      <w:r w:rsidRPr="00F06315">
        <w:rPr>
          <w:b/>
          <w:bCs/>
          <w:sz w:val="24"/>
          <w:szCs w:val="24"/>
        </w:rPr>
        <w:t>The</w:t>
      </w:r>
      <w:r w:rsidRPr="00F06315">
        <w:rPr>
          <w:b/>
          <w:bCs/>
          <w:spacing w:val="-6"/>
          <w:sz w:val="24"/>
          <w:szCs w:val="24"/>
        </w:rPr>
        <w:t xml:space="preserve"> </w:t>
      </w:r>
      <w:r w:rsidRPr="00F06315">
        <w:rPr>
          <w:b/>
          <w:bCs/>
          <w:sz w:val="24"/>
          <w:szCs w:val="24"/>
        </w:rPr>
        <w:t>Special</w:t>
      </w:r>
      <w:r w:rsidRPr="00F06315">
        <w:rPr>
          <w:b/>
          <w:bCs/>
          <w:spacing w:val="-4"/>
          <w:sz w:val="24"/>
          <w:szCs w:val="24"/>
        </w:rPr>
        <w:t xml:space="preserve"> </w:t>
      </w:r>
      <w:r w:rsidRPr="00F06315">
        <w:rPr>
          <w:b/>
          <w:bCs/>
          <w:sz w:val="24"/>
          <w:szCs w:val="24"/>
        </w:rPr>
        <w:t>Educational</w:t>
      </w:r>
      <w:r w:rsidRPr="00F06315">
        <w:rPr>
          <w:b/>
          <w:bCs/>
          <w:spacing w:val="-4"/>
          <w:sz w:val="24"/>
          <w:szCs w:val="24"/>
        </w:rPr>
        <w:t xml:space="preserve"> </w:t>
      </w:r>
      <w:r w:rsidRPr="00F06315">
        <w:rPr>
          <w:b/>
          <w:bCs/>
          <w:sz w:val="24"/>
          <w:szCs w:val="24"/>
        </w:rPr>
        <w:t>Needs</w:t>
      </w:r>
      <w:r w:rsidRPr="00F06315">
        <w:rPr>
          <w:b/>
          <w:bCs/>
          <w:spacing w:val="-4"/>
          <w:sz w:val="24"/>
          <w:szCs w:val="24"/>
        </w:rPr>
        <w:t xml:space="preserve"> </w:t>
      </w:r>
      <w:r w:rsidRPr="00F06315">
        <w:rPr>
          <w:b/>
          <w:bCs/>
          <w:sz w:val="24"/>
          <w:szCs w:val="24"/>
        </w:rPr>
        <w:t>coordinator</w:t>
      </w:r>
      <w:r w:rsidRPr="00F06315">
        <w:rPr>
          <w:b/>
          <w:bCs/>
          <w:spacing w:val="-7"/>
          <w:sz w:val="24"/>
          <w:szCs w:val="24"/>
        </w:rPr>
        <w:t xml:space="preserve"> </w:t>
      </w:r>
      <w:r w:rsidRPr="00F06315">
        <w:rPr>
          <w:b/>
          <w:bCs/>
          <w:sz w:val="24"/>
          <w:szCs w:val="24"/>
        </w:rPr>
        <w:t>has</w:t>
      </w:r>
      <w:r w:rsidRPr="00F06315">
        <w:rPr>
          <w:b/>
          <w:bCs/>
          <w:spacing w:val="-6"/>
          <w:sz w:val="24"/>
          <w:szCs w:val="24"/>
        </w:rPr>
        <w:t xml:space="preserve"> </w:t>
      </w:r>
      <w:r w:rsidRPr="00F06315">
        <w:rPr>
          <w:b/>
          <w:bCs/>
          <w:sz w:val="24"/>
          <w:szCs w:val="24"/>
        </w:rPr>
        <w:t>the</w:t>
      </w:r>
      <w:r w:rsidRPr="00F06315">
        <w:rPr>
          <w:b/>
          <w:bCs/>
          <w:spacing w:val="-6"/>
          <w:sz w:val="24"/>
          <w:szCs w:val="24"/>
        </w:rPr>
        <w:t xml:space="preserve"> </w:t>
      </w:r>
      <w:r w:rsidRPr="00F06315">
        <w:rPr>
          <w:b/>
          <w:bCs/>
          <w:sz w:val="24"/>
          <w:szCs w:val="24"/>
        </w:rPr>
        <w:t>responsibility</w:t>
      </w:r>
      <w:r w:rsidRPr="00F06315">
        <w:rPr>
          <w:b/>
          <w:bCs/>
          <w:spacing w:val="-9"/>
          <w:sz w:val="24"/>
          <w:szCs w:val="24"/>
        </w:rPr>
        <w:t xml:space="preserve"> </w:t>
      </w:r>
      <w:r w:rsidRPr="00F06315">
        <w:rPr>
          <w:b/>
          <w:bCs/>
          <w:sz w:val="24"/>
          <w:szCs w:val="24"/>
        </w:rPr>
        <w:t>to:</w:t>
      </w:r>
    </w:p>
    <w:p w:rsidR="006946DC" w:rsidRPr="00F06315" w:rsidRDefault="006946DC" w:rsidP="00CF0BF1">
      <w:pPr>
        <w:pStyle w:val="BodyText"/>
        <w:kinsoku w:val="0"/>
        <w:overflowPunct w:val="0"/>
        <w:ind w:left="119" w:firstLine="0"/>
        <w:rPr>
          <w:sz w:val="24"/>
          <w:szCs w:val="24"/>
        </w:rPr>
      </w:pPr>
    </w:p>
    <w:p w:rsidR="00FC2CBE" w:rsidRPr="00F06315" w:rsidRDefault="003B2D9D" w:rsidP="00CF0BF1">
      <w:pPr>
        <w:pStyle w:val="ListParagraph"/>
        <w:numPr>
          <w:ilvl w:val="1"/>
          <w:numId w:val="6"/>
        </w:numPr>
        <w:tabs>
          <w:tab w:val="left" w:pos="840"/>
        </w:tabs>
        <w:kinsoku w:val="0"/>
        <w:overflowPunct w:val="0"/>
        <w:spacing w:before="3"/>
        <w:ind w:left="839"/>
        <w:rPr>
          <w:rFonts w:ascii="Arial" w:hAnsi="Arial" w:cs="Arial"/>
        </w:rPr>
      </w:pPr>
      <w:r>
        <w:rPr>
          <w:rFonts w:ascii="Arial" w:hAnsi="Arial" w:cs="Arial"/>
        </w:rPr>
        <w:t>H</w:t>
      </w:r>
      <w:r w:rsidR="00FC2CBE" w:rsidRPr="00F06315">
        <w:rPr>
          <w:rFonts w:ascii="Arial" w:hAnsi="Arial" w:cs="Arial"/>
        </w:rPr>
        <w:t>elp update the school’s medical conditions</w:t>
      </w:r>
      <w:r w:rsidR="00FC2CBE" w:rsidRPr="00F06315">
        <w:rPr>
          <w:rFonts w:ascii="Arial" w:hAnsi="Arial" w:cs="Arial"/>
          <w:spacing w:val="-7"/>
        </w:rPr>
        <w:t xml:space="preserve"> </w:t>
      </w:r>
      <w:r w:rsidR="00FC2CBE" w:rsidRPr="00F06315">
        <w:rPr>
          <w:rFonts w:ascii="Arial" w:hAnsi="Arial" w:cs="Arial"/>
        </w:rPr>
        <w:t>policy</w:t>
      </w:r>
      <w:r>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F06315" w:rsidRDefault="003B2D9D" w:rsidP="00CF0BF1">
      <w:pPr>
        <w:pStyle w:val="ListParagraph"/>
        <w:numPr>
          <w:ilvl w:val="1"/>
          <w:numId w:val="6"/>
        </w:numPr>
        <w:tabs>
          <w:tab w:val="left" w:pos="840"/>
        </w:tabs>
        <w:kinsoku w:val="0"/>
        <w:overflowPunct w:val="0"/>
        <w:ind w:left="839"/>
        <w:rPr>
          <w:rFonts w:ascii="Arial" w:hAnsi="Arial" w:cs="Arial"/>
        </w:rPr>
      </w:pPr>
      <w:r>
        <w:rPr>
          <w:rFonts w:ascii="Arial" w:hAnsi="Arial" w:cs="Arial"/>
        </w:rPr>
        <w:t>K</w:t>
      </w:r>
      <w:r w:rsidR="00FC2CBE" w:rsidRPr="00F06315">
        <w:rPr>
          <w:rFonts w:ascii="Arial" w:hAnsi="Arial" w:cs="Arial"/>
        </w:rPr>
        <w:t>now which pupils have a medical condition and which have special</w:t>
      </w:r>
      <w:r w:rsidR="00FC2CBE" w:rsidRPr="00F06315">
        <w:rPr>
          <w:rFonts w:ascii="Arial" w:hAnsi="Arial" w:cs="Arial"/>
          <w:spacing w:val="-29"/>
        </w:rPr>
        <w:t xml:space="preserve"> </w:t>
      </w:r>
      <w:r w:rsidR="00FC2CBE" w:rsidRPr="00F06315">
        <w:rPr>
          <w:rFonts w:ascii="Arial" w:hAnsi="Arial" w:cs="Arial"/>
        </w:rPr>
        <w:t>educational</w:t>
      </w:r>
      <w:r w:rsidR="00FC2CBE" w:rsidRPr="00F06315">
        <w:rPr>
          <w:rFonts w:ascii="Arial" w:hAnsi="Arial" w:cs="Arial"/>
          <w:w w:val="99"/>
        </w:rPr>
        <w:t xml:space="preserve"> </w:t>
      </w:r>
      <w:r w:rsidR="00FC2CBE" w:rsidRPr="00F06315">
        <w:rPr>
          <w:rFonts w:ascii="Arial" w:hAnsi="Arial" w:cs="Arial"/>
        </w:rPr>
        <w:t>needs because of their</w:t>
      </w:r>
      <w:r w:rsidR="00FC2CBE" w:rsidRPr="00F06315">
        <w:rPr>
          <w:rFonts w:ascii="Arial" w:hAnsi="Arial" w:cs="Arial"/>
          <w:spacing w:val="3"/>
        </w:rPr>
        <w:t xml:space="preserve"> </w:t>
      </w:r>
      <w:r w:rsidR="00FC2CBE" w:rsidRPr="00F06315">
        <w:rPr>
          <w:rFonts w:ascii="Arial" w:hAnsi="Arial" w:cs="Arial"/>
        </w:rPr>
        <w:t>condition</w:t>
      </w:r>
      <w:r>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1"/>
          <w:numId w:val="6"/>
        </w:numPr>
        <w:tabs>
          <w:tab w:val="left" w:pos="840"/>
        </w:tabs>
        <w:kinsoku w:val="0"/>
        <w:overflowPunct w:val="0"/>
        <w:ind w:left="839"/>
        <w:rPr>
          <w:rFonts w:ascii="Arial" w:hAnsi="Arial" w:cs="Arial"/>
        </w:rPr>
      </w:pPr>
      <w:r>
        <w:rPr>
          <w:rFonts w:ascii="Arial" w:hAnsi="Arial" w:cs="Arial"/>
        </w:rPr>
        <w:t>E</w:t>
      </w:r>
      <w:r w:rsidR="00FC2CBE" w:rsidRPr="00F06315">
        <w:rPr>
          <w:rFonts w:ascii="Arial" w:hAnsi="Arial" w:cs="Arial"/>
        </w:rPr>
        <w:t>nsure teachers make the necessary arrangements if a pupil needs</w:t>
      </w:r>
      <w:r w:rsidR="00FC2CBE" w:rsidRPr="00F06315">
        <w:rPr>
          <w:rFonts w:ascii="Arial" w:hAnsi="Arial" w:cs="Arial"/>
          <w:spacing w:val="-35"/>
        </w:rPr>
        <w:t xml:space="preserve"> </w:t>
      </w:r>
      <w:r w:rsidR="00FC2CBE" w:rsidRPr="00F06315">
        <w:rPr>
          <w:rFonts w:ascii="Arial" w:hAnsi="Arial" w:cs="Arial"/>
        </w:rPr>
        <w:t>special</w:t>
      </w:r>
      <w:r w:rsidR="00FC2CBE" w:rsidRPr="00F06315">
        <w:rPr>
          <w:rFonts w:ascii="Arial" w:hAnsi="Arial" w:cs="Arial"/>
          <w:w w:val="99"/>
        </w:rPr>
        <w:t xml:space="preserve"> </w:t>
      </w:r>
      <w:r w:rsidR="00FC2CBE" w:rsidRPr="00F06315">
        <w:rPr>
          <w:rFonts w:ascii="Arial" w:hAnsi="Arial" w:cs="Arial"/>
        </w:rPr>
        <w:t>consideration or access arrangements in exams or course</w:t>
      </w:r>
      <w:r w:rsidR="00FC2CBE" w:rsidRPr="00F06315">
        <w:rPr>
          <w:rFonts w:ascii="Arial" w:hAnsi="Arial" w:cs="Arial"/>
          <w:spacing w:val="-9"/>
        </w:rPr>
        <w:t xml:space="preserve"> </w:t>
      </w:r>
      <w:r w:rsidR="00FC2CBE" w:rsidRPr="00F06315">
        <w:rPr>
          <w:rFonts w:ascii="Arial" w:hAnsi="Arial" w:cs="Arial"/>
        </w:rPr>
        <w:t>work.</w:t>
      </w:r>
    </w:p>
    <w:p w:rsidR="00FC2CBE" w:rsidRPr="00F06315" w:rsidRDefault="00FC2CBE" w:rsidP="00CF0BF1">
      <w:pPr>
        <w:pStyle w:val="BodyText"/>
        <w:kinsoku w:val="0"/>
        <w:overflowPunct w:val="0"/>
        <w:ind w:left="0" w:firstLine="0"/>
        <w:rPr>
          <w:sz w:val="24"/>
          <w:szCs w:val="24"/>
        </w:rPr>
      </w:pPr>
    </w:p>
    <w:p w:rsidR="00FC2CBE" w:rsidRPr="00F06315" w:rsidRDefault="00FC2CBE" w:rsidP="00CF0BF1">
      <w:pPr>
        <w:pStyle w:val="BodyText"/>
        <w:kinsoku w:val="0"/>
        <w:overflowPunct w:val="0"/>
        <w:spacing w:before="8"/>
        <w:ind w:left="0" w:firstLine="0"/>
        <w:rPr>
          <w:sz w:val="24"/>
          <w:szCs w:val="24"/>
        </w:rPr>
      </w:pPr>
    </w:p>
    <w:p w:rsidR="00FC2CBE" w:rsidRPr="00F06315" w:rsidRDefault="00FC2CBE" w:rsidP="00CF0BF1">
      <w:pPr>
        <w:pStyle w:val="BodyText"/>
        <w:kinsoku w:val="0"/>
        <w:overflowPunct w:val="0"/>
        <w:ind w:left="479" w:firstLine="0"/>
        <w:rPr>
          <w:b/>
          <w:bCs/>
          <w:sz w:val="24"/>
          <w:szCs w:val="24"/>
        </w:rPr>
      </w:pPr>
      <w:r w:rsidRPr="00F06315">
        <w:rPr>
          <w:b/>
          <w:bCs/>
          <w:sz w:val="24"/>
          <w:szCs w:val="24"/>
        </w:rPr>
        <w:t>The School Governors have a responsibility</w:t>
      </w:r>
      <w:r w:rsidRPr="00F06315">
        <w:rPr>
          <w:b/>
          <w:bCs/>
          <w:spacing w:val="-26"/>
          <w:sz w:val="24"/>
          <w:szCs w:val="24"/>
        </w:rPr>
        <w:t xml:space="preserve"> </w:t>
      </w:r>
      <w:r w:rsidRPr="00F06315">
        <w:rPr>
          <w:b/>
          <w:bCs/>
          <w:sz w:val="24"/>
          <w:szCs w:val="24"/>
        </w:rPr>
        <w:t>to:</w:t>
      </w:r>
    </w:p>
    <w:p w:rsidR="006946DC" w:rsidRPr="00F06315" w:rsidRDefault="006946DC" w:rsidP="00CF0BF1">
      <w:pPr>
        <w:pStyle w:val="BodyText"/>
        <w:kinsoku w:val="0"/>
        <w:overflowPunct w:val="0"/>
        <w:ind w:left="479" w:firstLine="0"/>
        <w:rPr>
          <w:sz w:val="24"/>
          <w:szCs w:val="24"/>
        </w:rPr>
      </w:pPr>
    </w:p>
    <w:p w:rsidR="00FC2CBE" w:rsidRPr="00F06315" w:rsidRDefault="00FC2CBE" w:rsidP="00CF0BF1">
      <w:pPr>
        <w:pStyle w:val="ListParagraph"/>
        <w:numPr>
          <w:ilvl w:val="1"/>
          <w:numId w:val="6"/>
        </w:numPr>
        <w:tabs>
          <w:tab w:val="left" w:pos="896"/>
        </w:tabs>
        <w:kinsoku w:val="0"/>
        <w:overflowPunct w:val="0"/>
        <w:spacing w:before="3"/>
        <w:ind w:left="839"/>
        <w:rPr>
          <w:rFonts w:ascii="Arial" w:hAnsi="Arial" w:cs="Arial"/>
        </w:rPr>
      </w:pPr>
      <w:r w:rsidRPr="00F06315">
        <w:rPr>
          <w:rFonts w:ascii="Arial" w:hAnsi="Arial" w:cs="Arial"/>
        </w:rPr>
        <w:t>“…make arrangements to support pupils with medical conditions in school,</w:t>
      </w:r>
      <w:r w:rsidRPr="00F06315">
        <w:rPr>
          <w:rFonts w:ascii="Arial" w:hAnsi="Arial" w:cs="Arial"/>
          <w:spacing w:val="-31"/>
        </w:rPr>
        <w:t xml:space="preserve"> </w:t>
      </w:r>
      <w:r w:rsidRPr="00F06315">
        <w:rPr>
          <w:rFonts w:ascii="Arial" w:hAnsi="Arial" w:cs="Arial"/>
        </w:rPr>
        <w:t>including</w:t>
      </w:r>
      <w:r w:rsidRPr="00F06315">
        <w:rPr>
          <w:rFonts w:ascii="Arial" w:hAnsi="Arial" w:cs="Arial"/>
          <w:w w:val="99"/>
        </w:rPr>
        <w:t xml:space="preserve"> </w:t>
      </w:r>
      <w:r w:rsidRPr="00F06315">
        <w:rPr>
          <w:rFonts w:ascii="Arial" w:hAnsi="Arial" w:cs="Arial"/>
        </w:rPr>
        <w:t>making sure that a policy for supporting pupils with medical conditions in school</w:t>
      </w:r>
      <w:r w:rsidRPr="00F06315">
        <w:rPr>
          <w:rFonts w:ascii="Arial" w:hAnsi="Arial" w:cs="Arial"/>
          <w:spacing w:val="-25"/>
        </w:rPr>
        <w:t xml:space="preserve"> </w:t>
      </w:r>
      <w:r w:rsidRPr="00F06315">
        <w:rPr>
          <w:rFonts w:ascii="Arial" w:hAnsi="Arial" w:cs="Arial"/>
        </w:rPr>
        <w:t>is</w:t>
      </w:r>
      <w:r w:rsidRPr="00F06315">
        <w:rPr>
          <w:rFonts w:ascii="Arial" w:hAnsi="Arial" w:cs="Arial"/>
          <w:w w:val="99"/>
        </w:rPr>
        <w:t xml:space="preserve"> </w:t>
      </w:r>
      <w:r w:rsidRPr="00F06315">
        <w:rPr>
          <w:rFonts w:ascii="Arial" w:hAnsi="Arial" w:cs="Arial"/>
        </w:rPr>
        <w:t>developed and</w:t>
      </w:r>
      <w:r w:rsidRPr="00F06315">
        <w:rPr>
          <w:rFonts w:ascii="Arial" w:hAnsi="Arial" w:cs="Arial"/>
          <w:spacing w:val="-1"/>
        </w:rPr>
        <w:t xml:space="preserve"> </w:t>
      </w:r>
      <w:r w:rsidRPr="00F06315">
        <w:rPr>
          <w:rFonts w:ascii="Arial" w:hAnsi="Arial" w:cs="Arial"/>
        </w:rPr>
        <w:t>implemented</w:t>
      </w:r>
      <w:r w:rsidR="003B2D9D">
        <w:rPr>
          <w:rFonts w:ascii="Arial" w:hAnsi="Arial" w:cs="Arial"/>
        </w:rPr>
        <w:t>.</w:t>
      </w:r>
      <w:r w:rsidRPr="00F06315">
        <w:rPr>
          <w:rFonts w:ascii="Arial" w:hAnsi="Arial" w:cs="Arial"/>
        </w:rPr>
        <w:t>”</w:t>
      </w:r>
    </w:p>
    <w:p w:rsidR="00FC2CBE" w:rsidRPr="00F06315" w:rsidRDefault="00FC2CBE" w:rsidP="00CF0BF1">
      <w:pPr>
        <w:pStyle w:val="BodyText"/>
        <w:kinsoku w:val="0"/>
        <w:overflowPunct w:val="0"/>
        <w:spacing w:before="2"/>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Ensure that a pupil with medical conditions is supported to enable the</w:t>
      </w:r>
      <w:r w:rsidRPr="00F06315">
        <w:rPr>
          <w:rFonts w:ascii="Arial" w:hAnsi="Arial" w:cs="Arial"/>
          <w:spacing w:val="-32"/>
        </w:rPr>
        <w:t xml:space="preserve"> </w:t>
      </w:r>
      <w:r w:rsidRPr="00F06315">
        <w:rPr>
          <w:rFonts w:ascii="Arial" w:hAnsi="Arial" w:cs="Arial"/>
        </w:rPr>
        <w:t>fullest</w:t>
      </w:r>
      <w:r w:rsidRPr="00F06315">
        <w:rPr>
          <w:rFonts w:ascii="Arial" w:hAnsi="Arial" w:cs="Arial"/>
          <w:w w:val="99"/>
        </w:rPr>
        <w:t xml:space="preserve"> </w:t>
      </w:r>
      <w:r w:rsidRPr="00F06315">
        <w:rPr>
          <w:rFonts w:ascii="Arial" w:hAnsi="Arial" w:cs="Arial"/>
        </w:rPr>
        <w:t>participation possible in all aspects of school</w:t>
      </w:r>
      <w:r w:rsidRPr="00F06315">
        <w:rPr>
          <w:rFonts w:ascii="Arial" w:hAnsi="Arial" w:cs="Arial"/>
          <w:spacing w:val="2"/>
        </w:rPr>
        <w:t xml:space="preserve"> </w:t>
      </w:r>
      <w:r w:rsidRPr="00F06315">
        <w:rPr>
          <w:rFonts w:ascii="Arial" w:hAnsi="Arial" w:cs="Arial"/>
        </w:rPr>
        <w:t>life</w:t>
      </w:r>
      <w:r w:rsidR="003B2D9D">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Ensure that sufficient staff have received suitable training and are competent</w:t>
      </w:r>
      <w:r w:rsidRPr="00F06315">
        <w:rPr>
          <w:rFonts w:ascii="Arial" w:hAnsi="Arial" w:cs="Arial"/>
          <w:spacing w:val="-32"/>
        </w:rPr>
        <w:t xml:space="preserve"> </w:t>
      </w:r>
      <w:r w:rsidRPr="00F06315">
        <w:rPr>
          <w:rFonts w:ascii="Arial" w:hAnsi="Arial" w:cs="Arial"/>
        </w:rPr>
        <w:t>before</w:t>
      </w:r>
      <w:r w:rsidRPr="00F06315">
        <w:rPr>
          <w:rFonts w:ascii="Arial" w:hAnsi="Arial" w:cs="Arial"/>
          <w:w w:val="99"/>
        </w:rPr>
        <w:t xml:space="preserve"> </w:t>
      </w:r>
      <w:r w:rsidRPr="00F06315">
        <w:rPr>
          <w:rFonts w:ascii="Arial" w:hAnsi="Arial" w:cs="Arial"/>
        </w:rPr>
        <w:t>they take on responsibility to support pupils with medical</w:t>
      </w:r>
      <w:r w:rsidRPr="00F06315">
        <w:rPr>
          <w:rFonts w:ascii="Arial" w:hAnsi="Arial" w:cs="Arial"/>
          <w:spacing w:val="-16"/>
        </w:rPr>
        <w:t xml:space="preserve"> </w:t>
      </w:r>
      <w:r w:rsidRPr="00F06315">
        <w:rPr>
          <w:rFonts w:ascii="Arial" w:hAnsi="Arial" w:cs="Arial"/>
        </w:rPr>
        <w:t>conditions</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40" w:hanging="361"/>
        <w:rPr>
          <w:rFonts w:ascii="Arial" w:hAnsi="Arial" w:cs="Arial"/>
        </w:rPr>
      </w:pPr>
      <w:r w:rsidRPr="00F06315">
        <w:rPr>
          <w:rFonts w:ascii="Arial" w:hAnsi="Arial" w:cs="Arial"/>
        </w:rPr>
        <w:t>Ensure that the arrangements they set up include details on how the school’s</w:t>
      </w:r>
      <w:r w:rsidRPr="00F06315">
        <w:rPr>
          <w:rFonts w:ascii="Arial" w:hAnsi="Arial" w:cs="Arial"/>
          <w:spacing w:val="-31"/>
        </w:rPr>
        <w:t xml:space="preserve"> </w:t>
      </w:r>
      <w:r w:rsidRPr="00F06315">
        <w:rPr>
          <w:rFonts w:ascii="Arial" w:hAnsi="Arial" w:cs="Arial"/>
        </w:rPr>
        <w:t>policy</w:t>
      </w:r>
      <w:r w:rsidRPr="00F06315">
        <w:rPr>
          <w:rFonts w:ascii="Arial" w:hAnsi="Arial" w:cs="Arial"/>
          <w:w w:val="99"/>
        </w:rPr>
        <w:t xml:space="preserve"> </w:t>
      </w:r>
      <w:r w:rsidRPr="00F06315">
        <w:rPr>
          <w:rFonts w:ascii="Arial" w:hAnsi="Arial" w:cs="Arial"/>
        </w:rPr>
        <w:t>will be implemented effectively, including a named person who has</w:t>
      </w:r>
      <w:r w:rsidRPr="00F06315">
        <w:rPr>
          <w:rFonts w:ascii="Arial" w:hAnsi="Arial" w:cs="Arial"/>
          <w:spacing w:val="-16"/>
        </w:rPr>
        <w:t xml:space="preserve"> </w:t>
      </w:r>
      <w:r w:rsidRPr="00F06315">
        <w:rPr>
          <w:rFonts w:ascii="Arial" w:hAnsi="Arial" w:cs="Arial"/>
        </w:rPr>
        <w:t>overall</w:t>
      </w:r>
      <w:r w:rsidRPr="00F06315">
        <w:rPr>
          <w:rFonts w:ascii="Arial" w:hAnsi="Arial" w:cs="Arial"/>
          <w:w w:val="99"/>
        </w:rPr>
        <w:t xml:space="preserve"> </w:t>
      </w:r>
      <w:r w:rsidRPr="00F06315">
        <w:rPr>
          <w:rFonts w:ascii="Arial" w:hAnsi="Arial" w:cs="Arial"/>
        </w:rPr>
        <w:t>responsibility for policy</w:t>
      </w:r>
      <w:r w:rsidRPr="00F06315">
        <w:rPr>
          <w:rFonts w:ascii="Arial" w:hAnsi="Arial" w:cs="Arial"/>
          <w:spacing w:val="-7"/>
        </w:rPr>
        <w:t xml:space="preserve"> </w:t>
      </w:r>
      <w:r w:rsidRPr="00F06315">
        <w:rPr>
          <w:rFonts w:ascii="Arial" w:hAnsi="Arial" w:cs="Arial"/>
        </w:rPr>
        <w:t>implementation</w:t>
      </w:r>
      <w:r w:rsidR="003B2D9D">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40"/>
        <w:rPr>
          <w:rFonts w:ascii="Arial" w:hAnsi="Arial" w:cs="Arial"/>
        </w:rPr>
      </w:pPr>
      <w:r w:rsidRPr="00F06315">
        <w:rPr>
          <w:rFonts w:ascii="Arial" w:hAnsi="Arial" w:cs="Arial"/>
        </w:rPr>
        <w:t>Ensure that IH</w:t>
      </w:r>
      <w:r w:rsidR="00FE6786" w:rsidRPr="00F06315">
        <w:rPr>
          <w:rFonts w:ascii="Arial" w:hAnsi="Arial" w:cs="Arial"/>
        </w:rPr>
        <w:t>C</w:t>
      </w:r>
      <w:r w:rsidRPr="00F06315">
        <w:rPr>
          <w:rFonts w:ascii="Arial" w:hAnsi="Arial" w:cs="Arial"/>
        </w:rPr>
        <w:t>P’s are reviewed at least annually. This should happen earlier</w:t>
      </w:r>
      <w:r w:rsidRPr="00F06315">
        <w:rPr>
          <w:rFonts w:ascii="Arial" w:hAnsi="Arial" w:cs="Arial"/>
          <w:spacing w:val="-33"/>
        </w:rPr>
        <w:t xml:space="preserve"> </w:t>
      </w:r>
      <w:r w:rsidRPr="00F06315">
        <w:rPr>
          <w:rFonts w:ascii="Arial" w:hAnsi="Arial" w:cs="Arial"/>
        </w:rPr>
        <w:t>if</w:t>
      </w:r>
      <w:r w:rsidRPr="00F06315">
        <w:rPr>
          <w:rFonts w:ascii="Arial" w:hAnsi="Arial" w:cs="Arial"/>
          <w:w w:val="99"/>
        </w:rPr>
        <w:t xml:space="preserve"> </w:t>
      </w:r>
      <w:r w:rsidRPr="00F06315">
        <w:rPr>
          <w:rFonts w:ascii="Arial" w:hAnsi="Arial" w:cs="Arial"/>
        </w:rPr>
        <w:t>evidence is presented that the pupil’s needs have</w:t>
      </w:r>
      <w:r w:rsidRPr="00F06315">
        <w:rPr>
          <w:rFonts w:ascii="Arial" w:hAnsi="Arial" w:cs="Arial"/>
          <w:spacing w:val="-7"/>
        </w:rPr>
        <w:t xml:space="preserve"> </w:t>
      </w:r>
      <w:r w:rsidRPr="00F06315">
        <w:rPr>
          <w:rFonts w:ascii="Arial" w:hAnsi="Arial" w:cs="Arial"/>
        </w:rPr>
        <w:t>changed</w:t>
      </w:r>
      <w:r w:rsidR="003B2D9D">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hanging="359"/>
        <w:rPr>
          <w:rFonts w:ascii="Arial" w:hAnsi="Arial" w:cs="Arial"/>
        </w:rPr>
      </w:pPr>
      <w:r w:rsidRPr="00F06315">
        <w:rPr>
          <w:rFonts w:ascii="Arial" w:hAnsi="Arial" w:cs="Arial"/>
        </w:rPr>
        <w:t>Ensure that the school assesses and manages risks to the child’s education,</w:t>
      </w:r>
      <w:r w:rsidRPr="00F06315">
        <w:rPr>
          <w:rFonts w:ascii="Arial" w:hAnsi="Arial" w:cs="Arial"/>
          <w:spacing w:val="-35"/>
        </w:rPr>
        <w:t xml:space="preserve"> </w:t>
      </w:r>
      <w:r w:rsidRPr="00F06315">
        <w:rPr>
          <w:rFonts w:ascii="Arial" w:hAnsi="Arial" w:cs="Arial"/>
        </w:rPr>
        <w:t>health</w:t>
      </w:r>
      <w:r w:rsidRPr="00F06315">
        <w:rPr>
          <w:rFonts w:ascii="Arial" w:hAnsi="Arial" w:cs="Arial"/>
          <w:w w:val="99"/>
        </w:rPr>
        <w:t xml:space="preserve"> </w:t>
      </w:r>
      <w:r w:rsidR="00FE6786" w:rsidRPr="00F06315">
        <w:rPr>
          <w:rFonts w:ascii="Arial" w:hAnsi="Arial" w:cs="Arial"/>
        </w:rPr>
        <w:t>and well-</w:t>
      </w:r>
      <w:r w:rsidRPr="00F06315">
        <w:rPr>
          <w:rFonts w:ascii="Arial" w:hAnsi="Arial" w:cs="Arial"/>
        </w:rPr>
        <w:t>being and minimises</w:t>
      </w:r>
      <w:r w:rsidRPr="00F06315">
        <w:rPr>
          <w:rFonts w:ascii="Arial" w:hAnsi="Arial" w:cs="Arial"/>
          <w:spacing w:val="-4"/>
        </w:rPr>
        <w:t xml:space="preserve"> </w:t>
      </w:r>
      <w:r w:rsidRPr="00F06315">
        <w:rPr>
          <w:rFonts w:ascii="Arial" w:hAnsi="Arial" w:cs="Arial"/>
        </w:rPr>
        <w:t>disruption</w:t>
      </w:r>
      <w:r w:rsidR="003B2D9D">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1"/>
          <w:numId w:val="6"/>
        </w:numPr>
        <w:tabs>
          <w:tab w:val="left" w:pos="840"/>
        </w:tabs>
        <w:kinsoku w:val="0"/>
        <w:overflowPunct w:val="0"/>
        <w:ind w:left="839"/>
        <w:rPr>
          <w:rFonts w:ascii="Arial" w:hAnsi="Arial" w:cs="Arial"/>
        </w:rPr>
      </w:pPr>
      <w:r w:rsidRPr="00F06315">
        <w:rPr>
          <w:rFonts w:ascii="Arial" w:hAnsi="Arial" w:cs="Arial"/>
        </w:rPr>
        <w:t>Ensure when deciding what information is recorded on an IH</w:t>
      </w:r>
      <w:r w:rsidR="00FE6786" w:rsidRPr="00F06315">
        <w:rPr>
          <w:rFonts w:ascii="Arial" w:hAnsi="Arial" w:cs="Arial"/>
        </w:rPr>
        <w:t>C</w:t>
      </w:r>
      <w:r w:rsidRPr="00F06315">
        <w:rPr>
          <w:rFonts w:ascii="Arial" w:hAnsi="Arial" w:cs="Arial"/>
        </w:rPr>
        <w:t>P, they</w:t>
      </w:r>
      <w:r w:rsidRPr="00F06315">
        <w:rPr>
          <w:rFonts w:ascii="Arial" w:hAnsi="Arial" w:cs="Arial"/>
          <w:spacing w:val="-15"/>
        </w:rPr>
        <w:t xml:space="preserve"> </w:t>
      </w:r>
      <w:r w:rsidRPr="00F06315">
        <w:rPr>
          <w:rFonts w:ascii="Arial" w:hAnsi="Arial" w:cs="Arial"/>
        </w:rPr>
        <w:t>include:</w:t>
      </w:r>
    </w:p>
    <w:p w:rsidR="00FC2CBE" w:rsidRPr="00F06315" w:rsidRDefault="00FC2CBE" w:rsidP="00CF0BF1">
      <w:pPr>
        <w:pStyle w:val="BodyText"/>
        <w:kinsoku w:val="0"/>
        <w:overflowPunct w:val="0"/>
        <w:spacing w:before="11"/>
        <w:ind w:left="0" w:firstLine="0"/>
        <w:rPr>
          <w:sz w:val="24"/>
          <w:szCs w:val="24"/>
        </w:rPr>
      </w:pPr>
    </w:p>
    <w:p w:rsidR="00FC2CBE" w:rsidRPr="00F06315" w:rsidRDefault="00FC2CBE" w:rsidP="00CF0BF1">
      <w:pPr>
        <w:pStyle w:val="ListParagraph"/>
        <w:numPr>
          <w:ilvl w:val="0"/>
          <w:numId w:val="5"/>
        </w:numPr>
        <w:tabs>
          <w:tab w:val="left" w:pos="840"/>
        </w:tabs>
        <w:kinsoku w:val="0"/>
        <w:overflowPunct w:val="0"/>
        <w:rPr>
          <w:rFonts w:ascii="Arial" w:hAnsi="Arial" w:cs="Arial"/>
        </w:rPr>
      </w:pPr>
      <w:r w:rsidRPr="00F06315">
        <w:rPr>
          <w:rFonts w:ascii="Arial" w:hAnsi="Arial" w:cs="Arial"/>
        </w:rPr>
        <w:t>The medical condition, its triggers, signs, symptoms and</w:t>
      </w:r>
      <w:r w:rsidRPr="00F06315">
        <w:rPr>
          <w:rFonts w:ascii="Arial" w:hAnsi="Arial" w:cs="Arial"/>
          <w:spacing w:val="-13"/>
        </w:rPr>
        <w:t xml:space="preserve"> </w:t>
      </w:r>
      <w:r w:rsidRPr="00F06315">
        <w:rPr>
          <w:rFonts w:ascii="Arial" w:hAnsi="Arial" w:cs="Arial"/>
        </w:rPr>
        <w:t>treatments</w:t>
      </w:r>
      <w:r w:rsidR="003B2D9D">
        <w:rPr>
          <w:rFonts w:ascii="Arial" w:hAnsi="Arial" w:cs="Arial"/>
        </w:rPr>
        <w:t>.</w:t>
      </w:r>
    </w:p>
    <w:p w:rsidR="00FC2CBE" w:rsidRPr="00F06315" w:rsidRDefault="00FC2CBE" w:rsidP="00CF0BF1">
      <w:pPr>
        <w:pStyle w:val="ListParagraph"/>
        <w:numPr>
          <w:ilvl w:val="0"/>
          <w:numId w:val="5"/>
        </w:numPr>
        <w:tabs>
          <w:tab w:val="left" w:pos="840"/>
        </w:tabs>
        <w:kinsoku w:val="0"/>
        <w:overflowPunct w:val="0"/>
        <w:spacing w:line="229" w:lineRule="exact"/>
        <w:rPr>
          <w:rFonts w:ascii="Arial" w:hAnsi="Arial" w:cs="Arial"/>
        </w:rPr>
      </w:pPr>
      <w:r w:rsidRPr="00F06315">
        <w:rPr>
          <w:rFonts w:ascii="Arial" w:hAnsi="Arial" w:cs="Arial"/>
        </w:rPr>
        <w:t>The pupil’s resulting needs including medication</w:t>
      </w:r>
      <w:r w:rsidR="003B2D9D">
        <w:rPr>
          <w:rFonts w:ascii="Arial" w:hAnsi="Arial" w:cs="Arial"/>
        </w:rPr>
        <w:t>.</w:t>
      </w:r>
    </w:p>
    <w:p w:rsidR="00FC2CBE" w:rsidRPr="00F06315" w:rsidRDefault="00FC2CBE" w:rsidP="00CF0BF1">
      <w:pPr>
        <w:pStyle w:val="ListParagraph"/>
        <w:numPr>
          <w:ilvl w:val="0"/>
          <w:numId w:val="5"/>
        </w:numPr>
        <w:tabs>
          <w:tab w:val="left" w:pos="840"/>
        </w:tabs>
        <w:kinsoku w:val="0"/>
        <w:overflowPunct w:val="0"/>
        <w:spacing w:line="229" w:lineRule="exact"/>
        <w:rPr>
          <w:rFonts w:ascii="Arial" w:hAnsi="Arial" w:cs="Arial"/>
        </w:rPr>
      </w:pPr>
      <w:r w:rsidRPr="00F06315">
        <w:rPr>
          <w:rFonts w:ascii="Arial" w:hAnsi="Arial" w:cs="Arial"/>
        </w:rPr>
        <w:t>Specific support for the pupil’s educational, social and emotional</w:t>
      </w:r>
      <w:r w:rsidRPr="00F06315">
        <w:rPr>
          <w:rFonts w:ascii="Arial" w:hAnsi="Arial" w:cs="Arial"/>
          <w:spacing w:val="-7"/>
        </w:rPr>
        <w:t xml:space="preserve"> </w:t>
      </w:r>
      <w:r w:rsidRPr="00F06315">
        <w:rPr>
          <w:rFonts w:ascii="Arial" w:hAnsi="Arial" w:cs="Arial"/>
        </w:rPr>
        <w:t>needs</w:t>
      </w:r>
      <w:r w:rsidR="003B2D9D">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F06315" w:rsidRDefault="00FC2CBE" w:rsidP="00CF0BF1">
      <w:pPr>
        <w:pStyle w:val="ListParagraph"/>
        <w:numPr>
          <w:ilvl w:val="0"/>
          <w:numId w:val="4"/>
        </w:numPr>
        <w:tabs>
          <w:tab w:val="left" w:pos="840"/>
        </w:tabs>
        <w:kinsoku w:val="0"/>
        <w:overflowPunct w:val="0"/>
        <w:spacing w:line="228" w:lineRule="exact"/>
        <w:rPr>
          <w:rFonts w:ascii="Arial" w:hAnsi="Arial" w:cs="Arial"/>
          <w:color w:val="000000"/>
        </w:rPr>
      </w:pPr>
      <w:r w:rsidRPr="00F06315">
        <w:rPr>
          <w:rFonts w:ascii="Arial" w:hAnsi="Arial" w:cs="Arial"/>
        </w:rPr>
        <w:t>Ensure that the appropriate level of insurance is in place and appropriately reflect</w:t>
      </w:r>
      <w:r w:rsidRPr="00F06315">
        <w:rPr>
          <w:rFonts w:ascii="Arial" w:hAnsi="Arial" w:cs="Arial"/>
          <w:spacing w:val="-38"/>
        </w:rPr>
        <w:t xml:space="preserve"> </w:t>
      </w:r>
      <w:r w:rsidRPr="00F06315">
        <w:rPr>
          <w:rFonts w:ascii="Arial" w:hAnsi="Arial" w:cs="Arial"/>
        </w:rPr>
        <w:t>the</w:t>
      </w:r>
      <w:r w:rsidRPr="00F06315">
        <w:rPr>
          <w:rFonts w:ascii="Arial" w:hAnsi="Arial" w:cs="Arial"/>
          <w:w w:val="99"/>
        </w:rPr>
        <w:t xml:space="preserve"> </w:t>
      </w:r>
      <w:r w:rsidRPr="00F06315">
        <w:rPr>
          <w:rFonts w:ascii="Arial" w:hAnsi="Arial" w:cs="Arial"/>
        </w:rPr>
        <w:t>level of</w:t>
      </w:r>
      <w:r w:rsidRPr="00F06315">
        <w:rPr>
          <w:rFonts w:ascii="Arial" w:hAnsi="Arial" w:cs="Arial"/>
          <w:spacing w:val="1"/>
        </w:rPr>
        <w:t xml:space="preserve"> </w:t>
      </w:r>
      <w:r w:rsidRPr="00F06315">
        <w:rPr>
          <w:rFonts w:ascii="Arial" w:hAnsi="Arial" w:cs="Arial"/>
        </w:rPr>
        <w:t>risk</w:t>
      </w:r>
      <w:r w:rsidR="003B2D9D">
        <w:rPr>
          <w:rFonts w:ascii="Arial" w:hAnsi="Arial" w:cs="Arial"/>
        </w:rPr>
        <w:t>.</w:t>
      </w:r>
    </w:p>
    <w:p w:rsidR="00FC2CBE" w:rsidRPr="00F06315" w:rsidRDefault="00FC2CBE" w:rsidP="00CF0BF1">
      <w:pPr>
        <w:pStyle w:val="ListParagraph"/>
        <w:numPr>
          <w:ilvl w:val="0"/>
          <w:numId w:val="4"/>
        </w:numPr>
        <w:tabs>
          <w:tab w:val="left" w:pos="840"/>
        </w:tabs>
        <w:kinsoku w:val="0"/>
        <w:overflowPunct w:val="0"/>
        <w:spacing w:line="243" w:lineRule="exact"/>
        <w:rPr>
          <w:rFonts w:ascii="Arial" w:hAnsi="Arial" w:cs="Arial"/>
          <w:color w:val="000000"/>
        </w:rPr>
      </w:pPr>
      <w:r w:rsidRPr="00F06315">
        <w:rPr>
          <w:rFonts w:ascii="Arial" w:hAnsi="Arial" w:cs="Arial"/>
        </w:rPr>
        <w:t>Ensure that written records are kept of all medication administered to</w:t>
      </w:r>
      <w:r w:rsidRPr="00F06315">
        <w:rPr>
          <w:rFonts w:ascii="Arial" w:hAnsi="Arial" w:cs="Arial"/>
          <w:spacing w:val="-17"/>
        </w:rPr>
        <w:t xml:space="preserve"> </w:t>
      </w:r>
      <w:r w:rsidRPr="00F06315">
        <w:rPr>
          <w:rFonts w:ascii="Arial" w:hAnsi="Arial" w:cs="Arial"/>
        </w:rPr>
        <w:t>children</w:t>
      </w:r>
      <w:r w:rsidR="003B2D9D">
        <w:rPr>
          <w:rFonts w:ascii="Arial" w:hAnsi="Arial" w:cs="Arial"/>
        </w:rPr>
        <w:t>.</w:t>
      </w:r>
    </w:p>
    <w:p w:rsidR="00FC2CBE" w:rsidRPr="00F06315" w:rsidRDefault="00FC2CBE" w:rsidP="00CF0BF1">
      <w:pPr>
        <w:pStyle w:val="BodyText"/>
        <w:kinsoku w:val="0"/>
        <w:overflowPunct w:val="0"/>
        <w:spacing w:before="2"/>
        <w:ind w:left="0" w:firstLine="0"/>
        <w:rPr>
          <w:sz w:val="24"/>
          <w:szCs w:val="24"/>
        </w:rPr>
      </w:pPr>
    </w:p>
    <w:p w:rsidR="00FC2CBE" w:rsidRPr="00F06315" w:rsidRDefault="00FC2CBE" w:rsidP="00CF0BF1">
      <w:pPr>
        <w:pStyle w:val="ListParagraph"/>
        <w:numPr>
          <w:ilvl w:val="0"/>
          <w:numId w:val="4"/>
        </w:numPr>
        <w:tabs>
          <w:tab w:val="left" w:pos="840"/>
        </w:tabs>
        <w:kinsoku w:val="0"/>
        <w:overflowPunct w:val="0"/>
        <w:spacing w:line="237" w:lineRule="auto"/>
        <w:rPr>
          <w:rFonts w:ascii="Arial" w:hAnsi="Arial" w:cs="Arial"/>
          <w:color w:val="000000"/>
        </w:rPr>
      </w:pPr>
      <w:r w:rsidRPr="00F06315">
        <w:rPr>
          <w:rFonts w:ascii="Arial" w:hAnsi="Arial" w:cs="Arial"/>
        </w:rPr>
        <w:lastRenderedPageBreak/>
        <w:t>Ensure that their arrangements are clear and unambiguous about the need to</w:t>
      </w:r>
      <w:r w:rsidRPr="00F06315">
        <w:rPr>
          <w:rFonts w:ascii="Arial" w:hAnsi="Arial" w:cs="Arial"/>
          <w:spacing w:val="-39"/>
        </w:rPr>
        <w:t xml:space="preserve"> </w:t>
      </w:r>
      <w:r w:rsidRPr="00F06315">
        <w:rPr>
          <w:rFonts w:ascii="Arial" w:hAnsi="Arial" w:cs="Arial"/>
        </w:rPr>
        <w:t>support</w:t>
      </w:r>
      <w:r w:rsidRPr="00F06315">
        <w:rPr>
          <w:rFonts w:ascii="Arial" w:hAnsi="Arial" w:cs="Arial"/>
          <w:w w:val="99"/>
        </w:rPr>
        <w:t xml:space="preserve"> </w:t>
      </w:r>
      <w:r w:rsidRPr="00F06315">
        <w:rPr>
          <w:rFonts w:ascii="Arial" w:hAnsi="Arial" w:cs="Arial"/>
        </w:rPr>
        <w:t>actively pupils with medical conditions to participate in school trips and visits, or</w:t>
      </w:r>
      <w:r w:rsidRPr="00F06315">
        <w:rPr>
          <w:rFonts w:ascii="Arial" w:hAnsi="Arial" w:cs="Arial"/>
          <w:spacing w:val="-26"/>
        </w:rPr>
        <w:t xml:space="preserve"> </w:t>
      </w:r>
      <w:r w:rsidRPr="00F06315">
        <w:rPr>
          <w:rFonts w:ascii="Arial" w:hAnsi="Arial" w:cs="Arial"/>
        </w:rPr>
        <w:t>in</w:t>
      </w:r>
      <w:r w:rsidRPr="00F06315">
        <w:rPr>
          <w:rFonts w:ascii="Arial" w:hAnsi="Arial" w:cs="Arial"/>
          <w:w w:val="99"/>
        </w:rPr>
        <w:t xml:space="preserve"> </w:t>
      </w:r>
      <w:r w:rsidRPr="00F06315">
        <w:rPr>
          <w:rFonts w:ascii="Arial" w:hAnsi="Arial" w:cs="Arial"/>
        </w:rPr>
        <w:t>sporting activities, and not prevent them from doing</w:t>
      </w:r>
      <w:r w:rsidRPr="00F06315">
        <w:rPr>
          <w:rFonts w:ascii="Arial" w:hAnsi="Arial" w:cs="Arial"/>
          <w:spacing w:val="1"/>
        </w:rPr>
        <w:t xml:space="preserve"> </w:t>
      </w:r>
      <w:r w:rsidRPr="00F06315">
        <w:rPr>
          <w:rFonts w:ascii="Arial" w:hAnsi="Arial" w:cs="Arial"/>
        </w:rPr>
        <w:t>so.</w:t>
      </w:r>
    </w:p>
    <w:p w:rsidR="00FC2CBE" w:rsidRPr="00F06315" w:rsidRDefault="00FC2CBE" w:rsidP="00CF0BF1">
      <w:pPr>
        <w:pStyle w:val="BodyText"/>
        <w:kinsoku w:val="0"/>
        <w:overflowPunct w:val="0"/>
        <w:spacing w:before="8"/>
        <w:ind w:left="0" w:firstLine="0"/>
        <w:rPr>
          <w:sz w:val="24"/>
          <w:szCs w:val="24"/>
        </w:rPr>
      </w:pPr>
    </w:p>
    <w:p w:rsidR="00FC2CBE" w:rsidRPr="00F06315" w:rsidRDefault="00FC2CBE" w:rsidP="00CF0BF1">
      <w:pPr>
        <w:pStyle w:val="BodyText"/>
        <w:kinsoku w:val="0"/>
        <w:overflowPunct w:val="0"/>
        <w:ind w:left="119" w:firstLine="0"/>
        <w:rPr>
          <w:b/>
          <w:bCs/>
          <w:sz w:val="24"/>
          <w:szCs w:val="24"/>
        </w:rPr>
      </w:pPr>
      <w:r w:rsidRPr="00F06315">
        <w:rPr>
          <w:b/>
          <w:bCs/>
          <w:sz w:val="24"/>
          <w:szCs w:val="24"/>
        </w:rPr>
        <w:t>Individual</w:t>
      </w:r>
      <w:r w:rsidRPr="00F06315">
        <w:rPr>
          <w:b/>
          <w:bCs/>
          <w:spacing w:val="-6"/>
          <w:sz w:val="24"/>
          <w:szCs w:val="24"/>
        </w:rPr>
        <w:t xml:space="preserve"> </w:t>
      </w:r>
      <w:r w:rsidRPr="00F06315">
        <w:rPr>
          <w:b/>
          <w:bCs/>
          <w:sz w:val="24"/>
          <w:szCs w:val="24"/>
        </w:rPr>
        <w:t>doctors</w:t>
      </w:r>
      <w:r w:rsidRPr="00F06315">
        <w:rPr>
          <w:b/>
          <w:bCs/>
          <w:spacing w:val="-6"/>
          <w:sz w:val="24"/>
          <w:szCs w:val="24"/>
        </w:rPr>
        <w:t xml:space="preserve"> </w:t>
      </w:r>
      <w:r w:rsidRPr="00F06315">
        <w:rPr>
          <w:b/>
          <w:bCs/>
          <w:sz w:val="24"/>
          <w:szCs w:val="24"/>
        </w:rPr>
        <w:t>and</w:t>
      </w:r>
      <w:r w:rsidRPr="00F06315">
        <w:rPr>
          <w:b/>
          <w:bCs/>
          <w:spacing w:val="-3"/>
          <w:sz w:val="24"/>
          <w:szCs w:val="24"/>
        </w:rPr>
        <w:t xml:space="preserve"> </w:t>
      </w:r>
      <w:r w:rsidRPr="00F06315">
        <w:rPr>
          <w:b/>
          <w:bCs/>
          <w:sz w:val="24"/>
          <w:szCs w:val="24"/>
        </w:rPr>
        <w:t>specialist</w:t>
      </w:r>
      <w:r w:rsidRPr="00F06315">
        <w:rPr>
          <w:b/>
          <w:bCs/>
          <w:spacing w:val="-5"/>
          <w:sz w:val="24"/>
          <w:szCs w:val="24"/>
        </w:rPr>
        <w:t xml:space="preserve"> </w:t>
      </w:r>
      <w:r w:rsidRPr="00F06315">
        <w:rPr>
          <w:b/>
          <w:bCs/>
          <w:sz w:val="24"/>
          <w:szCs w:val="24"/>
        </w:rPr>
        <w:t>healthcare</w:t>
      </w:r>
      <w:r w:rsidRPr="00F06315">
        <w:rPr>
          <w:b/>
          <w:bCs/>
          <w:spacing w:val="-6"/>
          <w:sz w:val="24"/>
          <w:szCs w:val="24"/>
        </w:rPr>
        <w:t xml:space="preserve"> </w:t>
      </w:r>
      <w:r w:rsidRPr="00F06315">
        <w:rPr>
          <w:b/>
          <w:bCs/>
          <w:sz w:val="24"/>
          <w:szCs w:val="24"/>
        </w:rPr>
        <w:t>professionals</w:t>
      </w:r>
      <w:r w:rsidRPr="00F06315">
        <w:rPr>
          <w:b/>
          <w:bCs/>
          <w:spacing w:val="-4"/>
          <w:sz w:val="24"/>
          <w:szCs w:val="24"/>
        </w:rPr>
        <w:t xml:space="preserve"> </w:t>
      </w:r>
      <w:r w:rsidRPr="00F06315">
        <w:rPr>
          <w:b/>
          <w:bCs/>
          <w:sz w:val="24"/>
          <w:szCs w:val="24"/>
        </w:rPr>
        <w:t>caring</w:t>
      </w:r>
      <w:r w:rsidRPr="00F06315">
        <w:rPr>
          <w:b/>
          <w:bCs/>
          <w:spacing w:val="-5"/>
          <w:sz w:val="24"/>
          <w:szCs w:val="24"/>
        </w:rPr>
        <w:t xml:space="preserve"> </w:t>
      </w:r>
      <w:r w:rsidRPr="00F06315">
        <w:rPr>
          <w:b/>
          <w:bCs/>
          <w:sz w:val="24"/>
          <w:szCs w:val="24"/>
        </w:rPr>
        <w:t>for</w:t>
      </w:r>
      <w:r w:rsidRPr="00F06315">
        <w:rPr>
          <w:b/>
          <w:bCs/>
          <w:spacing w:val="-7"/>
          <w:sz w:val="24"/>
          <w:szCs w:val="24"/>
        </w:rPr>
        <w:t xml:space="preserve"> </w:t>
      </w:r>
      <w:r w:rsidRPr="00F06315">
        <w:rPr>
          <w:b/>
          <w:bCs/>
          <w:sz w:val="24"/>
          <w:szCs w:val="24"/>
        </w:rPr>
        <w:t>pupils,</w:t>
      </w:r>
      <w:r w:rsidRPr="00F06315">
        <w:rPr>
          <w:b/>
          <w:bCs/>
          <w:spacing w:val="-2"/>
          <w:sz w:val="24"/>
          <w:szCs w:val="24"/>
        </w:rPr>
        <w:t xml:space="preserve"> </w:t>
      </w:r>
      <w:r w:rsidRPr="00F06315">
        <w:rPr>
          <w:b/>
          <w:bCs/>
          <w:sz w:val="24"/>
          <w:szCs w:val="24"/>
        </w:rPr>
        <w:t>who</w:t>
      </w:r>
      <w:r w:rsidRPr="00F06315">
        <w:rPr>
          <w:b/>
          <w:bCs/>
          <w:spacing w:val="-5"/>
          <w:sz w:val="24"/>
          <w:szCs w:val="24"/>
        </w:rPr>
        <w:t xml:space="preserve"> </w:t>
      </w:r>
      <w:r w:rsidRPr="00F06315">
        <w:rPr>
          <w:b/>
          <w:bCs/>
          <w:sz w:val="24"/>
          <w:szCs w:val="24"/>
        </w:rPr>
        <w:t>attend</w:t>
      </w:r>
      <w:r w:rsidRPr="00F06315">
        <w:rPr>
          <w:b/>
          <w:bCs/>
          <w:w w:val="99"/>
          <w:sz w:val="24"/>
          <w:szCs w:val="24"/>
        </w:rPr>
        <w:t xml:space="preserve"> </w:t>
      </w:r>
      <w:r w:rsidRPr="00F06315">
        <w:rPr>
          <w:b/>
          <w:bCs/>
          <w:sz w:val="24"/>
          <w:szCs w:val="24"/>
        </w:rPr>
        <w:t>this school, have a responsibility</w:t>
      </w:r>
      <w:r w:rsidRPr="00F06315">
        <w:rPr>
          <w:b/>
          <w:bCs/>
          <w:spacing w:val="-24"/>
          <w:sz w:val="24"/>
          <w:szCs w:val="24"/>
        </w:rPr>
        <w:t xml:space="preserve"> </w:t>
      </w:r>
      <w:r w:rsidRPr="00F06315">
        <w:rPr>
          <w:b/>
          <w:bCs/>
          <w:sz w:val="24"/>
          <w:szCs w:val="24"/>
        </w:rPr>
        <w:t>to:</w:t>
      </w:r>
    </w:p>
    <w:p w:rsidR="006946DC" w:rsidRPr="00F06315" w:rsidRDefault="006946DC" w:rsidP="00CF0BF1">
      <w:pPr>
        <w:pStyle w:val="BodyText"/>
        <w:kinsoku w:val="0"/>
        <w:overflowPunct w:val="0"/>
        <w:ind w:left="119" w:firstLine="0"/>
        <w:rPr>
          <w:sz w:val="24"/>
          <w:szCs w:val="24"/>
        </w:rPr>
      </w:pPr>
    </w:p>
    <w:p w:rsidR="00FC2CBE" w:rsidRPr="00F06315" w:rsidRDefault="003B2D9D" w:rsidP="00CF0BF1">
      <w:pPr>
        <w:pStyle w:val="ListParagraph"/>
        <w:numPr>
          <w:ilvl w:val="0"/>
          <w:numId w:val="4"/>
        </w:numPr>
        <w:tabs>
          <w:tab w:val="left" w:pos="840"/>
        </w:tabs>
        <w:kinsoku w:val="0"/>
        <w:overflowPunct w:val="0"/>
        <w:spacing w:before="3"/>
        <w:ind w:right="57"/>
        <w:rPr>
          <w:rFonts w:ascii="Arial" w:hAnsi="Arial" w:cs="Arial"/>
          <w:color w:val="000000"/>
        </w:rPr>
      </w:pPr>
      <w:r>
        <w:rPr>
          <w:rFonts w:ascii="Arial" w:hAnsi="Arial" w:cs="Arial"/>
        </w:rPr>
        <w:t>C</w:t>
      </w:r>
      <w:r w:rsidR="00FC2CBE" w:rsidRPr="00F06315">
        <w:rPr>
          <w:rFonts w:ascii="Arial" w:hAnsi="Arial" w:cs="Arial"/>
        </w:rPr>
        <w:t>omplete the pupil’s Healthcare Plans provided by</w:t>
      </w:r>
      <w:r w:rsidR="00FC2CBE" w:rsidRPr="00F06315">
        <w:rPr>
          <w:rFonts w:ascii="Arial" w:hAnsi="Arial" w:cs="Arial"/>
          <w:spacing w:val="-9"/>
        </w:rPr>
        <w:t xml:space="preserve"> </w:t>
      </w:r>
      <w:r w:rsidR="00FC2CBE" w:rsidRPr="00F06315">
        <w:rPr>
          <w:rFonts w:ascii="Arial" w:hAnsi="Arial" w:cs="Arial"/>
        </w:rPr>
        <w:t>parents</w:t>
      </w:r>
      <w:r>
        <w:rPr>
          <w:rFonts w:ascii="Arial" w:hAnsi="Arial" w:cs="Arial"/>
        </w:rPr>
        <w:t>.</w:t>
      </w:r>
    </w:p>
    <w:p w:rsidR="00FC2CBE" w:rsidRPr="00F06315" w:rsidRDefault="00FC2CBE" w:rsidP="00CF0BF1">
      <w:pPr>
        <w:pStyle w:val="BodyText"/>
        <w:kinsoku w:val="0"/>
        <w:overflowPunct w:val="0"/>
        <w:spacing w:before="9"/>
        <w:ind w:left="0" w:right="57" w:firstLine="0"/>
        <w:rPr>
          <w:sz w:val="24"/>
          <w:szCs w:val="24"/>
        </w:rPr>
      </w:pPr>
    </w:p>
    <w:p w:rsidR="00FC2CBE" w:rsidRPr="00F06315" w:rsidRDefault="003B2D9D" w:rsidP="00CF0BF1">
      <w:pPr>
        <w:pStyle w:val="ListParagraph"/>
        <w:numPr>
          <w:ilvl w:val="0"/>
          <w:numId w:val="4"/>
        </w:numPr>
        <w:tabs>
          <w:tab w:val="left" w:pos="840"/>
        </w:tabs>
        <w:kinsoku w:val="0"/>
        <w:overflowPunct w:val="0"/>
        <w:ind w:right="57"/>
        <w:rPr>
          <w:rFonts w:ascii="Arial" w:hAnsi="Arial" w:cs="Arial"/>
          <w:color w:val="000000"/>
        </w:rPr>
        <w:sectPr w:rsidR="00FC2CBE" w:rsidRPr="00F06315" w:rsidSect="003B2D9D">
          <w:type w:val="continuous"/>
          <w:pgSz w:w="11900" w:h="16840"/>
          <w:pgMar w:top="720" w:right="720" w:bottom="964" w:left="720" w:header="284" w:footer="284" w:gutter="0"/>
          <w:cols w:space="720"/>
          <w:noEndnote/>
          <w:docGrid w:linePitch="326"/>
        </w:sectPr>
      </w:pPr>
      <w:r>
        <w:rPr>
          <w:rFonts w:ascii="Arial" w:hAnsi="Arial" w:cs="Arial"/>
        </w:rPr>
        <w:t>W</w:t>
      </w:r>
      <w:r w:rsidR="00FC2CBE" w:rsidRPr="00F06315">
        <w:rPr>
          <w:rFonts w:ascii="Arial" w:hAnsi="Arial" w:cs="Arial"/>
        </w:rPr>
        <w:t>here possible, and without compromising the best interests of the child, try</w:t>
      </w:r>
      <w:r w:rsidR="00FC2CBE" w:rsidRPr="00F06315">
        <w:rPr>
          <w:rFonts w:ascii="Arial" w:hAnsi="Arial" w:cs="Arial"/>
          <w:spacing w:val="-18"/>
        </w:rPr>
        <w:t xml:space="preserve"> </w:t>
      </w:r>
      <w:r w:rsidR="00FC2CBE" w:rsidRPr="00F06315">
        <w:rPr>
          <w:rFonts w:ascii="Arial" w:hAnsi="Arial" w:cs="Arial"/>
        </w:rPr>
        <w:t>to</w:t>
      </w:r>
      <w:r w:rsidR="00CF0BF1" w:rsidRPr="00F06315">
        <w:rPr>
          <w:rFonts w:ascii="Arial" w:hAnsi="Arial" w:cs="Arial"/>
          <w:color w:val="000000"/>
        </w:rPr>
        <w:t xml:space="preserve"> </w:t>
      </w:r>
      <w:r w:rsidR="00806A1C" w:rsidRPr="00F06315">
        <w:rPr>
          <w:rFonts w:ascii="Arial" w:hAnsi="Arial" w:cs="Arial"/>
          <w:color w:val="000000"/>
        </w:rPr>
        <w:t>prescribe medication that can be taken outside of school hours</w:t>
      </w:r>
      <w:r>
        <w:rPr>
          <w:rFonts w:ascii="Arial" w:hAnsi="Arial" w:cs="Arial"/>
          <w:color w:val="000000"/>
        </w:rPr>
        <w:t>.</w:t>
      </w:r>
    </w:p>
    <w:p w:rsidR="00FC2CBE" w:rsidRPr="00F06315" w:rsidRDefault="00FC2CBE" w:rsidP="00CF0BF1">
      <w:pPr>
        <w:pStyle w:val="BodyText"/>
        <w:kinsoku w:val="0"/>
        <w:overflowPunct w:val="0"/>
        <w:spacing w:before="2"/>
        <w:ind w:left="0" w:firstLine="0"/>
        <w:rPr>
          <w:sz w:val="24"/>
          <w:szCs w:val="24"/>
        </w:rPr>
      </w:pPr>
    </w:p>
    <w:p w:rsidR="00FC2CBE" w:rsidRPr="00F06315" w:rsidRDefault="003B2D9D" w:rsidP="00CF0BF1">
      <w:pPr>
        <w:pStyle w:val="ListParagraph"/>
        <w:numPr>
          <w:ilvl w:val="0"/>
          <w:numId w:val="4"/>
        </w:numPr>
        <w:tabs>
          <w:tab w:val="left" w:pos="840"/>
        </w:tabs>
        <w:kinsoku w:val="0"/>
        <w:overflowPunct w:val="0"/>
        <w:ind w:left="840"/>
        <w:rPr>
          <w:rFonts w:ascii="Arial" w:hAnsi="Arial" w:cs="Arial"/>
          <w:color w:val="000000"/>
        </w:rPr>
      </w:pPr>
      <w:r>
        <w:rPr>
          <w:rFonts w:ascii="Arial" w:hAnsi="Arial" w:cs="Arial"/>
        </w:rPr>
        <w:t>O</w:t>
      </w:r>
      <w:r w:rsidR="00FC2CBE" w:rsidRPr="00F06315">
        <w:rPr>
          <w:rFonts w:ascii="Arial" w:hAnsi="Arial" w:cs="Arial"/>
        </w:rPr>
        <w:t>ffer</w:t>
      </w:r>
      <w:r w:rsidR="00FC2CBE" w:rsidRPr="00F06315">
        <w:rPr>
          <w:rFonts w:ascii="Arial" w:hAnsi="Arial" w:cs="Arial"/>
          <w:spacing w:val="-4"/>
        </w:rPr>
        <w:t xml:space="preserve"> </w:t>
      </w:r>
      <w:r w:rsidR="00FC2CBE" w:rsidRPr="00F06315">
        <w:rPr>
          <w:rFonts w:ascii="Arial" w:hAnsi="Arial" w:cs="Arial"/>
        </w:rPr>
        <w:t>every</w:t>
      </w:r>
      <w:r w:rsidR="00FC2CBE" w:rsidRPr="00F06315">
        <w:rPr>
          <w:rFonts w:ascii="Arial" w:hAnsi="Arial" w:cs="Arial"/>
          <w:spacing w:val="-8"/>
        </w:rPr>
        <w:t xml:space="preserve"> </w:t>
      </w:r>
      <w:r w:rsidR="00FC2CBE" w:rsidRPr="00F06315">
        <w:rPr>
          <w:rFonts w:ascii="Arial" w:hAnsi="Arial" w:cs="Arial"/>
        </w:rPr>
        <w:t>child</w:t>
      </w:r>
      <w:r w:rsidR="00FC2CBE" w:rsidRPr="00F06315">
        <w:rPr>
          <w:rFonts w:ascii="Arial" w:hAnsi="Arial" w:cs="Arial"/>
          <w:spacing w:val="-3"/>
        </w:rPr>
        <w:t xml:space="preserve"> </w:t>
      </w:r>
      <w:r w:rsidR="00FC2CBE" w:rsidRPr="00F06315">
        <w:rPr>
          <w:rFonts w:ascii="Arial" w:hAnsi="Arial" w:cs="Arial"/>
        </w:rPr>
        <w:t>or</w:t>
      </w:r>
      <w:r w:rsidR="00FC2CBE" w:rsidRPr="00F06315">
        <w:rPr>
          <w:rFonts w:ascii="Arial" w:hAnsi="Arial" w:cs="Arial"/>
          <w:spacing w:val="-2"/>
        </w:rPr>
        <w:t xml:space="preserve"> </w:t>
      </w:r>
      <w:r w:rsidR="00FC2CBE" w:rsidRPr="00F06315">
        <w:rPr>
          <w:rFonts w:ascii="Arial" w:hAnsi="Arial" w:cs="Arial"/>
        </w:rPr>
        <w:t>young</w:t>
      </w:r>
      <w:r w:rsidR="00FC2CBE" w:rsidRPr="00F06315">
        <w:rPr>
          <w:rFonts w:ascii="Arial" w:hAnsi="Arial" w:cs="Arial"/>
          <w:spacing w:val="-5"/>
        </w:rPr>
        <w:t xml:space="preserve"> </w:t>
      </w:r>
      <w:r w:rsidR="00FC2CBE" w:rsidRPr="00F06315">
        <w:rPr>
          <w:rFonts w:ascii="Arial" w:hAnsi="Arial" w:cs="Arial"/>
        </w:rPr>
        <w:t>person</w:t>
      </w:r>
      <w:r w:rsidR="00FC2CBE" w:rsidRPr="00F06315">
        <w:rPr>
          <w:rFonts w:ascii="Arial" w:hAnsi="Arial" w:cs="Arial"/>
          <w:spacing w:val="-5"/>
        </w:rPr>
        <w:t xml:space="preserve"> </w:t>
      </w:r>
      <w:r w:rsidR="00FC2CBE" w:rsidRPr="00F06315">
        <w:rPr>
          <w:rFonts w:ascii="Arial" w:hAnsi="Arial" w:cs="Arial"/>
        </w:rPr>
        <w:t>(and</w:t>
      </w:r>
      <w:r w:rsidR="00FC2CBE" w:rsidRPr="00F06315">
        <w:rPr>
          <w:rFonts w:ascii="Arial" w:hAnsi="Arial" w:cs="Arial"/>
          <w:spacing w:val="-3"/>
        </w:rPr>
        <w:t xml:space="preserve"> </w:t>
      </w:r>
      <w:r w:rsidR="00FC2CBE" w:rsidRPr="00F06315">
        <w:rPr>
          <w:rFonts w:ascii="Arial" w:hAnsi="Arial" w:cs="Arial"/>
        </w:rPr>
        <w:t>their</w:t>
      </w:r>
      <w:r w:rsidR="00FC2CBE" w:rsidRPr="00F06315">
        <w:rPr>
          <w:rFonts w:ascii="Arial" w:hAnsi="Arial" w:cs="Arial"/>
          <w:spacing w:val="-4"/>
        </w:rPr>
        <w:t xml:space="preserve"> </w:t>
      </w:r>
      <w:r w:rsidR="00FC2CBE" w:rsidRPr="00F06315">
        <w:rPr>
          <w:rFonts w:ascii="Arial" w:hAnsi="Arial" w:cs="Arial"/>
        </w:rPr>
        <w:t>parents)</w:t>
      </w:r>
      <w:r w:rsidR="00FC2CBE" w:rsidRPr="00F06315">
        <w:rPr>
          <w:rFonts w:ascii="Arial" w:hAnsi="Arial" w:cs="Arial"/>
          <w:spacing w:val="-4"/>
        </w:rPr>
        <w:t xml:space="preserve"> </w:t>
      </w:r>
      <w:r w:rsidR="00FC2CBE" w:rsidRPr="00F06315">
        <w:rPr>
          <w:rFonts w:ascii="Arial" w:hAnsi="Arial" w:cs="Arial"/>
        </w:rPr>
        <w:t>a</w:t>
      </w:r>
      <w:r w:rsidR="00FC2CBE" w:rsidRPr="00F06315">
        <w:rPr>
          <w:rFonts w:ascii="Arial" w:hAnsi="Arial" w:cs="Arial"/>
          <w:spacing w:val="-3"/>
        </w:rPr>
        <w:t xml:space="preserve"> </w:t>
      </w:r>
      <w:r w:rsidR="00FC2CBE" w:rsidRPr="00F06315">
        <w:rPr>
          <w:rFonts w:ascii="Arial" w:hAnsi="Arial" w:cs="Arial"/>
        </w:rPr>
        <w:t>written</w:t>
      </w:r>
      <w:r w:rsidR="00FC2CBE" w:rsidRPr="00F06315">
        <w:rPr>
          <w:rFonts w:ascii="Arial" w:hAnsi="Arial" w:cs="Arial"/>
          <w:spacing w:val="-3"/>
        </w:rPr>
        <w:t xml:space="preserve"> </w:t>
      </w:r>
      <w:r w:rsidR="00FC2CBE" w:rsidRPr="00F06315">
        <w:rPr>
          <w:rFonts w:ascii="Arial" w:hAnsi="Arial" w:cs="Arial"/>
        </w:rPr>
        <w:t>care/self-management</w:t>
      </w:r>
      <w:r w:rsidR="00FC2CBE" w:rsidRPr="00F06315">
        <w:rPr>
          <w:rFonts w:ascii="Arial" w:hAnsi="Arial" w:cs="Arial"/>
          <w:w w:val="99"/>
        </w:rPr>
        <w:t xml:space="preserve"> </w:t>
      </w:r>
      <w:r w:rsidR="00FC2CBE" w:rsidRPr="00F06315">
        <w:rPr>
          <w:rFonts w:ascii="Arial" w:hAnsi="Arial" w:cs="Arial"/>
        </w:rPr>
        <w:t>plan to ensure children and young people know how to self</w:t>
      </w:r>
      <w:r w:rsidR="00FE6786" w:rsidRPr="00F06315">
        <w:rPr>
          <w:rFonts w:ascii="Arial" w:hAnsi="Arial" w:cs="Arial"/>
        </w:rPr>
        <w:t>-</w:t>
      </w:r>
      <w:r w:rsidR="00FC2CBE" w:rsidRPr="00F06315">
        <w:rPr>
          <w:rFonts w:ascii="Arial" w:hAnsi="Arial" w:cs="Arial"/>
        </w:rPr>
        <w:t xml:space="preserve"> manage their</w:t>
      </w:r>
      <w:r w:rsidR="00FC2CBE" w:rsidRPr="00F06315">
        <w:rPr>
          <w:rFonts w:ascii="Arial" w:hAnsi="Arial" w:cs="Arial"/>
          <w:spacing w:val="-28"/>
        </w:rPr>
        <w:t xml:space="preserve"> </w:t>
      </w:r>
      <w:r w:rsidR="00FC2CBE" w:rsidRPr="00F06315">
        <w:rPr>
          <w:rFonts w:ascii="Arial" w:hAnsi="Arial" w:cs="Arial"/>
        </w:rPr>
        <w:t>condition</w:t>
      </w:r>
      <w:r>
        <w:rPr>
          <w:rFonts w:ascii="Arial" w:hAnsi="Arial" w:cs="Arial"/>
        </w:rPr>
        <w:t>.</w:t>
      </w:r>
    </w:p>
    <w:p w:rsidR="006946DC" w:rsidRPr="00F06315" w:rsidRDefault="006946DC" w:rsidP="00CF0BF1">
      <w:pPr>
        <w:pStyle w:val="ListParagraph"/>
        <w:tabs>
          <w:tab w:val="left" w:pos="840"/>
        </w:tabs>
        <w:kinsoku w:val="0"/>
        <w:overflowPunct w:val="0"/>
        <w:ind w:left="0" w:firstLine="0"/>
        <w:rPr>
          <w:rFonts w:ascii="Arial" w:hAnsi="Arial" w:cs="Arial"/>
          <w:color w:val="000000"/>
        </w:rPr>
      </w:pPr>
    </w:p>
    <w:p w:rsidR="00FC2CBE" w:rsidRPr="00F06315" w:rsidRDefault="003B2D9D" w:rsidP="00CF0BF1">
      <w:pPr>
        <w:pStyle w:val="ListParagraph"/>
        <w:numPr>
          <w:ilvl w:val="0"/>
          <w:numId w:val="4"/>
        </w:numPr>
        <w:tabs>
          <w:tab w:val="left" w:pos="840"/>
        </w:tabs>
        <w:kinsoku w:val="0"/>
        <w:overflowPunct w:val="0"/>
        <w:ind w:left="840"/>
        <w:rPr>
          <w:rFonts w:ascii="Arial" w:hAnsi="Arial" w:cs="Arial"/>
          <w:color w:val="000000"/>
        </w:rPr>
      </w:pPr>
      <w:r>
        <w:rPr>
          <w:rFonts w:ascii="Arial" w:hAnsi="Arial" w:cs="Arial"/>
        </w:rPr>
        <w:t>E</w:t>
      </w:r>
      <w:r w:rsidR="00FC2CBE" w:rsidRPr="00F06315">
        <w:rPr>
          <w:rFonts w:ascii="Arial" w:hAnsi="Arial" w:cs="Arial"/>
        </w:rPr>
        <w:t>nsure the child or young person knows how to take their medication</w:t>
      </w:r>
      <w:r w:rsidR="00FC2CBE" w:rsidRPr="00F06315">
        <w:rPr>
          <w:rFonts w:ascii="Arial" w:hAnsi="Arial" w:cs="Arial"/>
          <w:spacing w:val="-18"/>
        </w:rPr>
        <w:t xml:space="preserve"> </w:t>
      </w:r>
      <w:r w:rsidR="00FC2CBE" w:rsidRPr="00F06315">
        <w:rPr>
          <w:rFonts w:ascii="Arial" w:hAnsi="Arial" w:cs="Arial"/>
        </w:rPr>
        <w:t>effectively</w:t>
      </w:r>
      <w:r>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F06315" w:rsidRDefault="003B2D9D" w:rsidP="00CF0BF1">
      <w:pPr>
        <w:pStyle w:val="ListParagraph"/>
        <w:numPr>
          <w:ilvl w:val="0"/>
          <w:numId w:val="4"/>
        </w:numPr>
        <w:tabs>
          <w:tab w:val="left" w:pos="840"/>
        </w:tabs>
        <w:kinsoku w:val="0"/>
        <w:overflowPunct w:val="0"/>
        <w:ind w:left="840"/>
        <w:rPr>
          <w:rFonts w:ascii="Arial" w:hAnsi="Arial" w:cs="Arial"/>
          <w:color w:val="000000"/>
        </w:rPr>
      </w:pPr>
      <w:r>
        <w:rPr>
          <w:rFonts w:ascii="Arial" w:hAnsi="Arial" w:cs="Arial"/>
        </w:rPr>
        <w:t>E</w:t>
      </w:r>
      <w:r w:rsidR="00FC2CBE" w:rsidRPr="00F06315">
        <w:rPr>
          <w:rFonts w:ascii="Arial" w:hAnsi="Arial" w:cs="Arial"/>
        </w:rPr>
        <w:t>nsure children and young people have regular reviews of their condition and</w:t>
      </w:r>
      <w:r w:rsidR="00FC2CBE" w:rsidRPr="00F06315">
        <w:rPr>
          <w:rFonts w:ascii="Arial" w:hAnsi="Arial" w:cs="Arial"/>
          <w:spacing w:val="-30"/>
        </w:rPr>
        <w:t xml:space="preserve"> </w:t>
      </w:r>
      <w:r w:rsidR="00FC2CBE" w:rsidRPr="00F06315">
        <w:rPr>
          <w:rFonts w:ascii="Arial" w:hAnsi="Arial" w:cs="Arial"/>
        </w:rPr>
        <w:t>their</w:t>
      </w:r>
      <w:r w:rsidR="00FC2CBE" w:rsidRPr="00F06315">
        <w:rPr>
          <w:rFonts w:ascii="Arial" w:hAnsi="Arial" w:cs="Arial"/>
          <w:w w:val="99"/>
        </w:rPr>
        <w:t xml:space="preserve"> </w:t>
      </w:r>
      <w:r w:rsidR="00FC2CBE" w:rsidRPr="00F06315">
        <w:rPr>
          <w:rFonts w:ascii="Arial" w:hAnsi="Arial" w:cs="Arial"/>
        </w:rPr>
        <w:t>medication</w:t>
      </w:r>
      <w:r>
        <w:rPr>
          <w:rFonts w:ascii="Arial" w:hAnsi="Arial" w:cs="Arial"/>
        </w:rPr>
        <w:t>.</w:t>
      </w:r>
    </w:p>
    <w:p w:rsidR="00FC2CBE" w:rsidRPr="00F06315" w:rsidRDefault="00FC2CBE" w:rsidP="00CF0BF1">
      <w:pPr>
        <w:pStyle w:val="BodyText"/>
        <w:kinsoku w:val="0"/>
        <w:overflowPunct w:val="0"/>
        <w:spacing w:before="9"/>
        <w:ind w:left="0" w:firstLine="0"/>
        <w:rPr>
          <w:sz w:val="24"/>
          <w:szCs w:val="24"/>
        </w:rPr>
      </w:pPr>
    </w:p>
    <w:p w:rsidR="00FC2CBE" w:rsidRPr="00F06315" w:rsidRDefault="003B2D9D" w:rsidP="00CF0BF1">
      <w:pPr>
        <w:pStyle w:val="ListParagraph"/>
        <w:numPr>
          <w:ilvl w:val="0"/>
          <w:numId w:val="4"/>
        </w:numPr>
        <w:tabs>
          <w:tab w:val="left" w:pos="840"/>
        </w:tabs>
        <w:kinsoku w:val="0"/>
        <w:overflowPunct w:val="0"/>
        <w:spacing w:line="228" w:lineRule="exact"/>
        <w:ind w:left="840"/>
        <w:rPr>
          <w:rFonts w:ascii="Arial" w:hAnsi="Arial" w:cs="Arial"/>
          <w:color w:val="000000"/>
        </w:rPr>
      </w:pPr>
      <w:r>
        <w:rPr>
          <w:rFonts w:ascii="Arial" w:hAnsi="Arial" w:cs="Arial"/>
        </w:rPr>
        <w:t>P</w:t>
      </w:r>
      <w:r w:rsidR="00FC2CBE" w:rsidRPr="00F06315">
        <w:rPr>
          <w:rFonts w:ascii="Arial" w:hAnsi="Arial" w:cs="Arial"/>
        </w:rPr>
        <w:t>rovide the school with information and advice regarding individual children</w:t>
      </w:r>
      <w:r w:rsidR="00FC2CBE" w:rsidRPr="00F06315">
        <w:rPr>
          <w:rFonts w:ascii="Arial" w:hAnsi="Arial" w:cs="Arial"/>
          <w:spacing w:val="-18"/>
        </w:rPr>
        <w:t xml:space="preserve"> </w:t>
      </w:r>
      <w:r w:rsidR="00FC2CBE" w:rsidRPr="00F06315">
        <w:rPr>
          <w:rFonts w:ascii="Arial" w:hAnsi="Arial" w:cs="Arial"/>
        </w:rPr>
        <w:t>and</w:t>
      </w:r>
      <w:r w:rsidR="00FC2CBE" w:rsidRPr="00F06315">
        <w:rPr>
          <w:rFonts w:ascii="Arial" w:hAnsi="Arial" w:cs="Arial"/>
          <w:w w:val="99"/>
        </w:rPr>
        <w:t xml:space="preserve"> </w:t>
      </w:r>
      <w:r w:rsidR="00FC2CBE" w:rsidRPr="00F06315">
        <w:rPr>
          <w:rFonts w:ascii="Arial" w:hAnsi="Arial" w:cs="Arial"/>
        </w:rPr>
        <w:t>young people with medical conditions (with the consent of the pupil and their</w:t>
      </w:r>
      <w:r w:rsidR="00FC2CBE" w:rsidRPr="00F06315">
        <w:rPr>
          <w:rFonts w:ascii="Arial" w:hAnsi="Arial" w:cs="Arial"/>
          <w:spacing w:val="-35"/>
        </w:rPr>
        <w:t xml:space="preserve"> </w:t>
      </w:r>
      <w:r w:rsidR="00FC2CBE" w:rsidRPr="00F06315">
        <w:rPr>
          <w:rFonts w:ascii="Arial" w:hAnsi="Arial" w:cs="Arial"/>
        </w:rPr>
        <w:t>parents)</w:t>
      </w:r>
      <w:r>
        <w:rPr>
          <w:rFonts w:ascii="Arial" w:hAnsi="Arial" w:cs="Arial"/>
        </w:rPr>
        <w:t>.</w:t>
      </w:r>
    </w:p>
    <w:p w:rsidR="00FC2CBE" w:rsidRPr="00F06315" w:rsidRDefault="00FC2CBE" w:rsidP="00CF0BF1">
      <w:pPr>
        <w:pStyle w:val="BodyText"/>
        <w:kinsoku w:val="0"/>
        <w:overflowPunct w:val="0"/>
        <w:ind w:left="0" w:firstLine="0"/>
        <w:rPr>
          <w:sz w:val="24"/>
          <w:szCs w:val="24"/>
        </w:rPr>
      </w:pPr>
    </w:p>
    <w:p w:rsidR="00FC2CBE" w:rsidRPr="00F06315" w:rsidRDefault="00FC2CBE" w:rsidP="00CF0BF1">
      <w:pPr>
        <w:pStyle w:val="BodyText"/>
        <w:kinsoku w:val="0"/>
        <w:overflowPunct w:val="0"/>
        <w:spacing w:before="5"/>
        <w:ind w:left="0" w:firstLine="0"/>
        <w:rPr>
          <w:sz w:val="24"/>
          <w:szCs w:val="24"/>
        </w:rPr>
      </w:pPr>
    </w:p>
    <w:p w:rsidR="00FC2CBE" w:rsidRPr="00F06315" w:rsidRDefault="00FC2CBE" w:rsidP="00CF0BF1">
      <w:pPr>
        <w:pStyle w:val="BodyText"/>
        <w:kinsoku w:val="0"/>
        <w:overflowPunct w:val="0"/>
        <w:ind w:left="119" w:firstLine="0"/>
        <w:rPr>
          <w:b/>
          <w:bCs/>
          <w:sz w:val="24"/>
          <w:szCs w:val="24"/>
        </w:rPr>
      </w:pPr>
      <w:r w:rsidRPr="00F06315">
        <w:rPr>
          <w:b/>
          <w:bCs/>
          <w:sz w:val="24"/>
          <w:szCs w:val="24"/>
        </w:rPr>
        <w:t>The school nurse has a responsibility</w:t>
      </w:r>
      <w:r w:rsidRPr="00F06315">
        <w:rPr>
          <w:b/>
          <w:bCs/>
          <w:spacing w:val="-23"/>
          <w:sz w:val="24"/>
          <w:szCs w:val="24"/>
        </w:rPr>
        <w:t xml:space="preserve"> </w:t>
      </w:r>
      <w:r w:rsidRPr="00F06315">
        <w:rPr>
          <w:b/>
          <w:bCs/>
          <w:sz w:val="24"/>
          <w:szCs w:val="24"/>
        </w:rPr>
        <w:t>to:</w:t>
      </w:r>
    </w:p>
    <w:p w:rsidR="006946DC" w:rsidRPr="00F06315" w:rsidRDefault="006946DC" w:rsidP="00CF0BF1">
      <w:pPr>
        <w:pStyle w:val="BodyText"/>
        <w:kinsoku w:val="0"/>
        <w:overflowPunct w:val="0"/>
        <w:ind w:left="119" w:firstLine="0"/>
        <w:rPr>
          <w:sz w:val="24"/>
          <w:szCs w:val="24"/>
        </w:rPr>
      </w:pPr>
    </w:p>
    <w:p w:rsidR="00FC2CBE" w:rsidRPr="00F06315" w:rsidRDefault="003B2D9D" w:rsidP="00CF0BF1">
      <w:pPr>
        <w:pStyle w:val="ListParagraph"/>
        <w:numPr>
          <w:ilvl w:val="0"/>
          <w:numId w:val="4"/>
        </w:numPr>
        <w:tabs>
          <w:tab w:val="left" w:pos="840"/>
        </w:tabs>
        <w:kinsoku w:val="0"/>
        <w:overflowPunct w:val="0"/>
        <w:spacing w:before="3"/>
        <w:rPr>
          <w:rFonts w:ascii="Arial" w:hAnsi="Arial" w:cs="Arial"/>
          <w:color w:val="000000"/>
        </w:rPr>
      </w:pPr>
      <w:r>
        <w:rPr>
          <w:rFonts w:ascii="Arial" w:hAnsi="Arial" w:cs="Arial"/>
        </w:rPr>
        <w:t>H</w:t>
      </w:r>
      <w:r w:rsidR="00FC2CBE" w:rsidRPr="00F06315">
        <w:rPr>
          <w:rFonts w:ascii="Arial" w:hAnsi="Arial" w:cs="Arial"/>
        </w:rPr>
        <w:t>elp provide regular training for school staff in managing the most common</w:t>
      </w:r>
      <w:r w:rsidR="00FC2CBE" w:rsidRPr="00F06315">
        <w:rPr>
          <w:rFonts w:ascii="Arial" w:hAnsi="Arial" w:cs="Arial"/>
          <w:spacing w:val="-32"/>
        </w:rPr>
        <w:t xml:space="preserve"> </w:t>
      </w:r>
      <w:r w:rsidR="00FC2CBE" w:rsidRPr="00F06315">
        <w:rPr>
          <w:rFonts w:ascii="Arial" w:hAnsi="Arial" w:cs="Arial"/>
        </w:rPr>
        <w:t>medical</w:t>
      </w:r>
      <w:r w:rsidR="00FC2CBE" w:rsidRPr="00F06315">
        <w:rPr>
          <w:rFonts w:ascii="Arial" w:hAnsi="Arial" w:cs="Arial"/>
          <w:w w:val="99"/>
        </w:rPr>
        <w:t xml:space="preserve"> </w:t>
      </w:r>
      <w:r w:rsidR="00FC2CBE" w:rsidRPr="00F06315">
        <w:rPr>
          <w:rFonts w:ascii="Arial" w:hAnsi="Arial" w:cs="Arial"/>
        </w:rPr>
        <w:t>conditions at</w:t>
      </w:r>
      <w:r w:rsidR="00FC2CBE" w:rsidRPr="00F06315">
        <w:rPr>
          <w:rFonts w:ascii="Arial" w:hAnsi="Arial" w:cs="Arial"/>
          <w:spacing w:val="-2"/>
        </w:rPr>
        <w:t xml:space="preserve"> </w:t>
      </w:r>
      <w:r w:rsidR="00FC2CBE" w:rsidRPr="00F06315">
        <w:rPr>
          <w:rFonts w:ascii="Arial" w:hAnsi="Arial" w:cs="Arial"/>
        </w:rPr>
        <w:t>school</w:t>
      </w:r>
      <w:r>
        <w:rPr>
          <w:rFonts w:ascii="Arial" w:hAnsi="Arial" w:cs="Arial"/>
        </w:rPr>
        <w:t>.</w:t>
      </w:r>
    </w:p>
    <w:p w:rsidR="00FC2CBE" w:rsidRPr="00F06315" w:rsidRDefault="00FC2CBE" w:rsidP="00CF0BF1">
      <w:pPr>
        <w:pStyle w:val="BodyText"/>
        <w:kinsoku w:val="0"/>
        <w:overflowPunct w:val="0"/>
        <w:spacing w:before="11"/>
        <w:ind w:left="0" w:firstLine="0"/>
        <w:rPr>
          <w:sz w:val="24"/>
          <w:szCs w:val="24"/>
        </w:rPr>
      </w:pPr>
    </w:p>
    <w:p w:rsidR="00FC2CBE" w:rsidRPr="00F06315" w:rsidRDefault="003B2D9D" w:rsidP="00CF0BF1">
      <w:pPr>
        <w:pStyle w:val="ListParagraph"/>
        <w:numPr>
          <w:ilvl w:val="0"/>
          <w:numId w:val="4"/>
        </w:numPr>
        <w:tabs>
          <w:tab w:val="left" w:pos="840"/>
        </w:tabs>
        <w:kinsoku w:val="0"/>
        <w:overflowPunct w:val="0"/>
        <w:rPr>
          <w:rFonts w:ascii="Arial" w:hAnsi="Arial" w:cs="Arial"/>
          <w:color w:val="000000"/>
        </w:rPr>
      </w:pPr>
      <w:r>
        <w:rPr>
          <w:rFonts w:ascii="Arial" w:hAnsi="Arial" w:cs="Arial"/>
        </w:rPr>
        <w:t>P</w:t>
      </w:r>
      <w:r w:rsidR="00FC2CBE" w:rsidRPr="00F06315">
        <w:rPr>
          <w:rFonts w:ascii="Arial" w:hAnsi="Arial" w:cs="Arial"/>
        </w:rPr>
        <w:t>rovide information about where the school can access other specialist</w:t>
      </w:r>
      <w:r w:rsidR="00FC2CBE" w:rsidRPr="00F06315">
        <w:rPr>
          <w:rFonts w:ascii="Arial" w:hAnsi="Arial" w:cs="Arial"/>
          <w:spacing w:val="-17"/>
        </w:rPr>
        <w:t xml:space="preserve"> </w:t>
      </w:r>
      <w:r w:rsidR="00FC2CBE" w:rsidRPr="00F06315">
        <w:rPr>
          <w:rFonts w:ascii="Arial" w:hAnsi="Arial" w:cs="Arial"/>
        </w:rPr>
        <w:t>training.</w:t>
      </w:r>
    </w:p>
    <w:p w:rsidR="00FC2CBE" w:rsidRPr="00F06315" w:rsidRDefault="00FC2CBE" w:rsidP="00CF0BF1">
      <w:pPr>
        <w:pStyle w:val="BodyText"/>
        <w:kinsoku w:val="0"/>
        <w:overflowPunct w:val="0"/>
        <w:spacing w:before="8"/>
        <w:ind w:left="0" w:firstLine="0"/>
        <w:rPr>
          <w:sz w:val="24"/>
          <w:szCs w:val="24"/>
        </w:rPr>
      </w:pPr>
    </w:p>
    <w:p w:rsidR="00FC2CBE" w:rsidRPr="00F06315" w:rsidRDefault="00FC2CBE" w:rsidP="00CF0BF1">
      <w:pPr>
        <w:pStyle w:val="BodyText"/>
        <w:kinsoku w:val="0"/>
        <w:overflowPunct w:val="0"/>
        <w:ind w:left="119" w:firstLine="0"/>
        <w:rPr>
          <w:b/>
          <w:bCs/>
          <w:sz w:val="24"/>
          <w:szCs w:val="24"/>
        </w:rPr>
      </w:pPr>
      <w:r w:rsidRPr="00F06315">
        <w:rPr>
          <w:b/>
          <w:bCs/>
          <w:sz w:val="24"/>
          <w:szCs w:val="24"/>
        </w:rPr>
        <w:t>The pupils have a responsibility</w:t>
      </w:r>
      <w:r w:rsidRPr="00F06315">
        <w:rPr>
          <w:b/>
          <w:bCs/>
          <w:spacing w:val="-23"/>
          <w:sz w:val="24"/>
          <w:szCs w:val="24"/>
        </w:rPr>
        <w:t xml:space="preserve"> </w:t>
      </w:r>
      <w:r w:rsidRPr="00F06315">
        <w:rPr>
          <w:b/>
          <w:bCs/>
          <w:sz w:val="24"/>
          <w:szCs w:val="24"/>
        </w:rPr>
        <w:t>to:</w:t>
      </w:r>
    </w:p>
    <w:p w:rsidR="006946DC" w:rsidRPr="00F06315" w:rsidRDefault="006946DC" w:rsidP="00CF0BF1">
      <w:pPr>
        <w:pStyle w:val="BodyText"/>
        <w:kinsoku w:val="0"/>
        <w:overflowPunct w:val="0"/>
        <w:ind w:left="119" w:firstLine="0"/>
        <w:rPr>
          <w:sz w:val="24"/>
          <w:szCs w:val="24"/>
        </w:rPr>
      </w:pPr>
    </w:p>
    <w:p w:rsidR="00FC2CBE" w:rsidRPr="00F06315" w:rsidRDefault="003B2D9D" w:rsidP="00CF0BF1">
      <w:pPr>
        <w:pStyle w:val="ListParagraph"/>
        <w:numPr>
          <w:ilvl w:val="0"/>
          <w:numId w:val="4"/>
        </w:numPr>
        <w:tabs>
          <w:tab w:val="left" w:pos="900"/>
        </w:tabs>
        <w:kinsoku w:val="0"/>
        <w:overflowPunct w:val="0"/>
        <w:spacing w:before="1" w:line="245" w:lineRule="exact"/>
        <w:ind w:left="899"/>
        <w:rPr>
          <w:rFonts w:ascii="Arial" w:hAnsi="Arial" w:cs="Arial"/>
          <w:color w:val="000000"/>
        </w:rPr>
      </w:pPr>
      <w:r>
        <w:rPr>
          <w:rFonts w:ascii="Arial" w:hAnsi="Arial" w:cs="Arial"/>
        </w:rPr>
        <w:t>T</w:t>
      </w:r>
      <w:r w:rsidR="00FC2CBE" w:rsidRPr="00F06315">
        <w:rPr>
          <w:rFonts w:ascii="Arial" w:hAnsi="Arial" w:cs="Arial"/>
        </w:rPr>
        <w:t>reat other pupils with and without a medical condition</w:t>
      </w:r>
      <w:r w:rsidR="00FC2CBE" w:rsidRPr="00F06315">
        <w:rPr>
          <w:rFonts w:ascii="Arial" w:hAnsi="Arial" w:cs="Arial"/>
          <w:spacing w:val="-2"/>
        </w:rPr>
        <w:t xml:space="preserve"> </w:t>
      </w:r>
      <w:r w:rsidR="00FC2CBE" w:rsidRPr="00F06315">
        <w:rPr>
          <w:rFonts w:ascii="Arial" w:hAnsi="Arial" w:cs="Arial"/>
        </w:rPr>
        <w:t>equally</w:t>
      </w:r>
      <w:r>
        <w:rPr>
          <w:rFonts w:ascii="Arial" w:hAnsi="Arial" w:cs="Arial"/>
        </w:rPr>
        <w:t>.</w:t>
      </w:r>
    </w:p>
    <w:p w:rsidR="00FC2CBE" w:rsidRPr="00F06315" w:rsidRDefault="003B2D9D" w:rsidP="00CF0BF1">
      <w:pPr>
        <w:pStyle w:val="ListParagraph"/>
        <w:numPr>
          <w:ilvl w:val="0"/>
          <w:numId w:val="4"/>
        </w:numPr>
        <w:tabs>
          <w:tab w:val="left" w:pos="900"/>
        </w:tabs>
        <w:kinsoku w:val="0"/>
        <w:overflowPunct w:val="0"/>
        <w:spacing w:line="244" w:lineRule="exact"/>
        <w:ind w:left="899"/>
        <w:rPr>
          <w:rFonts w:ascii="Arial" w:hAnsi="Arial" w:cs="Arial"/>
          <w:color w:val="000000"/>
        </w:rPr>
      </w:pPr>
      <w:r>
        <w:rPr>
          <w:rFonts w:ascii="Arial" w:hAnsi="Arial" w:cs="Arial"/>
        </w:rPr>
        <w:t>T</w:t>
      </w:r>
      <w:r w:rsidR="00FC2CBE" w:rsidRPr="00F06315">
        <w:rPr>
          <w:rFonts w:ascii="Arial" w:hAnsi="Arial" w:cs="Arial"/>
        </w:rPr>
        <w:t>ell their parents, teacher or nearest staff member when they are not feeling</w:t>
      </w:r>
      <w:r w:rsidR="00FC2CBE" w:rsidRPr="00F06315">
        <w:rPr>
          <w:rFonts w:ascii="Arial" w:hAnsi="Arial" w:cs="Arial"/>
          <w:spacing w:val="-22"/>
        </w:rPr>
        <w:t xml:space="preserve"> </w:t>
      </w:r>
      <w:r w:rsidR="00FC2CBE" w:rsidRPr="00F06315">
        <w:rPr>
          <w:rFonts w:ascii="Arial" w:hAnsi="Arial" w:cs="Arial"/>
        </w:rPr>
        <w:t>well</w:t>
      </w:r>
      <w:r>
        <w:rPr>
          <w:rFonts w:ascii="Arial" w:hAnsi="Arial" w:cs="Arial"/>
        </w:rPr>
        <w:t>.</w:t>
      </w:r>
    </w:p>
    <w:p w:rsidR="00FC2CBE" w:rsidRPr="00F06315" w:rsidRDefault="003B2D9D" w:rsidP="00CF0BF1">
      <w:pPr>
        <w:pStyle w:val="ListParagraph"/>
        <w:numPr>
          <w:ilvl w:val="0"/>
          <w:numId w:val="4"/>
        </w:numPr>
        <w:tabs>
          <w:tab w:val="left" w:pos="900"/>
        </w:tabs>
        <w:kinsoku w:val="0"/>
        <w:overflowPunct w:val="0"/>
        <w:spacing w:line="244" w:lineRule="exact"/>
        <w:ind w:left="899"/>
        <w:rPr>
          <w:rFonts w:ascii="Arial" w:hAnsi="Arial" w:cs="Arial"/>
          <w:color w:val="000000"/>
        </w:rPr>
      </w:pPr>
      <w:r>
        <w:rPr>
          <w:rFonts w:ascii="Arial" w:hAnsi="Arial" w:cs="Arial"/>
        </w:rPr>
        <w:t>L</w:t>
      </w:r>
      <w:r w:rsidR="00FC2CBE" w:rsidRPr="00F06315">
        <w:rPr>
          <w:rFonts w:ascii="Arial" w:hAnsi="Arial" w:cs="Arial"/>
        </w:rPr>
        <w:t>et a member of staff know if another pupil is feeling</w:t>
      </w:r>
      <w:r w:rsidR="00FC2CBE" w:rsidRPr="00F06315">
        <w:rPr>
          <w:rFonts w:ascii="Arial" w:hAnsi="Arial" w:cs="Arial"/>
          <w:spacing w:val="-5"/>
        </w:rPr>
        <w:t xml:space="preserve"> </w:t>
      </w:r>
      <w:r w:rsidR="00FC2CBE" w:rsidRPr="00F06315">
        <w:rPr>
          <w:rFonts w:ascii="Arial" w:hAnsi="Arial" w:cs="Arial"/>
        </w:rPr>
        <w:t>unwell</w:t>
      </w:r>
      <w:r>
        <w:rPr>
          <w:rFonts w:ascii="Arial" w:hAnsi="Arial" w:cs="Arial"/>
        </w:rPr>
        <w:t>.</w:t>
      </w:r>
    </w:p>
    <w:p w:rsidR="00FC2CBE" w:rsidRPr="00F06315" w:rsidRDefault="003B2D9D" w:rsidP="00CF0BF1">
      <w:pPr>
        <w:pStyle w:val="ListParagraph"/>
        <w:numPr>
          <w:ilvl w:val="0"/>
          <w:numId w:val="4"/>
        </w:numPr>
        <w:tabs>
          <w:tab w:val="left" w:pos="900"/>
        </w:tabs>
        <w:kinsoku w:val="0"/>
        <w:overflowPunct w:val="0"/>
        <w:spacing w:line="244" w:lineRule="exact"/>
        <w:ind w:left="899"/>
        <w:rPr>
          <w:rFonts w:ascii="Arial" w:hAnsi="Arial" w:cs="Arial"/>
          <w:color w:val="000000"/>
        </w:rPr>
      </w:pPr>
      <w:r>
        <w:rPr>
          <w:rFonts w:ascii="Arial" w:hAnsi="Arial" w:cs="Arial"/>
        </w:rPr>
        <w:t>T</w:t>
      </w:r>
      <w:r w:rsidR="00FC2CBE" w:rsidRPr="00F06315">
        <w:rPr>
          <w:rFonts w:ascii="Arial" w:hAnsi="Arial" w:cs="Arial"/>
        </w:rPr>
        <w:t>reat all medication with</w:t>
      </w:r>
      <w:r w:rsidR="00FC2CBE" w:rsidRPr="00F06315">
        <w:rPr>
          <w:rFonts w:ascii="Arial" w:hAnsi="Arial" w:cs="Arial"/>
          <w:spacing w:val="-1"/>
        </w:rPr>
        <w:t xml:space="preserve"> </w:t>
      </w:r>
      <w:r w:rsidR="00FC2CBE" w:rsidRPr="00F06315">
        <w:rPr>
          <w:rFonts w:ascii="Arial" w:hAnsi="Arial" w:cs="Arial"/>
        </w:rPr>
        <w:t>respect</w:t>
      </w:r>
      <w:r>
        <w:rPr>
          <w:rFonts w:ascii="Arial" w:hAnsi="Arial" w:cs="Arial"/>
        </w:rPr>
        <w:t>.</w:t>
      </w:r>
    </w:p>
    <w:p w:rsidR="00FC2CBE" w:rsidRPr="00F06315" w:rsidRDefault="003B2D9D" w:rsidP="00CF0BF1">
      <w:pPr>
        <w:pStyle w:val="ListParagraph"/>
        <w:numPr>
          <w:ilvl w:val="0"/>
          <w:numId w:val="4"/>
        </w:numPr>
        <w:tabs>
          <w:tab w:val="left" w:pos="900"/>
        </w:tabs>
        <w:kinsoku w:val="0"/>
        <w:overflowPunct w:val="0"/>
        <w:spacing w:line="244" w:lineRule="exact"/>
        <w:ind w:left="899"/>
        <w:rPr>
          <w:rFonts w:ascii="Arial" w:hAnsi="Arial" w:cs="Arial"/>
          <w:color w:val="000000"/>
        </w:rPr>
      </w:pPr>
      <w:r>
        <w:rPr>
          <w:rFonts w:ascii="Arial" w:hAnsi="Arial" w:cs="Arial"/>
        </w:rPr>
        <w:t>K</w:t>
      </w:r>
      <w:r w:rsidR="00FC2CBE" w:rsidRPr="00F06315">
        <w:rPr>
          <w:rFonts w:ascii="Arial" w:hAnsi="Arial" w:cs="Arial"/>
        </w:rPr>
        <w:t>now how to gain access to their medication in an</w:t>
      </w:r>
      <w:r w:rsidR="00FC2CBE" w:rsidRPr="00F06315">
        <w:rPr>
          <w:rFonts w:ascii="Arial" w:hAnsi="Arial" w:cs="Arial"/>
          <w:spacing w:val="-5"/>
        </w:rPr>
        <w:t xml:space="preserve"> </w:t>
      </w:r>
      <w:r w:rsidR="00FC2CBE" w:rsidRPr="00F06315">
        <w:rPr>
          <w:rFonts w:ascii="Arial" w:hAnsi="Arial" w:cs="Arial"/>
        </w:rPr>
        <w:t>emergency</w:t>
      </w:r>
      <w:r>
        <w:rPr>
          <w:rFonts w:ascii="Arial" w:hAnsi="Arial" w:cs="Arial"/>
        </w:rPr>
        <w:t>.</w:t>
      </w:r>
    </w:p>
    <w:p w:rsidR="00FC2CBE" w:rsidRPr="00F06315" w:rsidRDefault="003B2D9D" w:rsidP="00CF0BF1">
      <w:pPr>
        <w:pStyle w:val="ListParagraph"/>
        <w:numPr>
          <w:ilvl w:val="0"/>
          <w:numId w:val="4"/>
        </w:numPr>
        <w:tabs>
          <w:tab w:val="left" w:pos="900"/>
        </w:tabs>
        <w:kinsoku w:val="0"/>
        <w:overflowPunct w:val="0"/>
        <w:spacing w:line="244" w:lineRule="exact"/>
        <w:ind w:left="899"/>
        <w:rPr>
          <w:rFonts w:ascii="Arial" w:hAnsi="Arial" w:cs="Arial"/>
          <w:color w:val="000000"/>
        </w:rPr>
      </w:pPr>
      <w:r>
        <w:rPr>
          <w:rFonts w:ascii="Arial" w:hAnsi="Arial" w:cs="Arial"/>
        </w:rPr>
        <w:t>I</w:t>
      </w:r>
      <w:r w:rsidR="00FC2CBE" w:rsidRPr="00F06315">
        <w:rPr>
          <w:rFonts w:ascii="Arial" w:hAnsi="Arial" w:cs="Arial"/>
        </w:rPr>
        <w:t xml:space="preserve">f mature and old </w:t>
      </w:r>
      <w:r>
        <w:rPr>
          <w:rFonts w:ascii="Arial" w:hAnsi="Arial" w:cs="Arial"/>
        </w:rPr>
        <w:t xml:space="preserve">enough, know how to take </w:t>
      </w:r>
      <w:proofErr w:type="gramStart"/>
      <w:r>
        <w:rPr>
          <w:rFonts w:ascii="Arial" w:hAnsi="Arial" w:cs="Arial"/>
        </w:rPr>
        <w:t xml:space="preserve">their </w:t>
      </w:r>
      <w:r w:rsidR="00FC2CBE" w:rsidRPr="00F06315">
        <w:rPr>
          <w:rFonts w:ascii="Arial" w:hAnsi="Arial" w:cs="Arial"/>
        </w:rPr>
        <w:t>own</w:t>
      </w:r>
      <w:proofErr w:type="gramEnd"/>
      <w:r w:rsidR="00FC2CBE" w:rsidRPr="00F06315">
        <w:rPr>
          <w:rFonts w:ascii="Arial" w:hAnsi="Arial" w:cs="Arial"/>
        </w:rPr>
        <w:t xml:space="preserve"> medication under</w:t>
      </w:r>
      <w:r w:rsidR="00FC2CBE" w:rsidRPr="00F06315">
        <w:rPr>
          <w:rFonts w:ascii="Arial" w:hAnsi="Arial" w:cs="Arial"/>
          <w:spacing w:val="-27"/>
        </w:rPr>
        <w:t xml:space="preserve"> </w:t>
      </w:r>
      <w:r w:rsidR="00FC2CBE" w:rsidRPr="00F06315">
        <w:rPr>
          <w:rFonts w:ascii="Arial" w:hAnsi="Arial" w:cs="Arial"/>
        </w:rPr>
        <w:t>supervision</w:t>
      </w:r>
      <w:r>
        <w:rPr>
          <w:rFonts w:ascii="Arial" w:hAnsi="Arial" w:cs="Arial"/>
        </w:rPr>
        <w:t>.</w:t>
      </w:r>
    </w:p>
    <w:p w:rsidR="00FE6786" w:rsidRPr="00F06315" w:rsidRDefault="003B2D9D" w:rsidP="00CF0BF1">
      <w:pPr>
        <w:pStyle w:val="ListParagraph"/>
        <w:numPr>
          <w:ilvl w:val="0"/>
          <w:numId w:val="4"/>
        </w:numPr>
        <w:tabs>
          <w:tab w:val="left" w:pos="900"/>
        </w:tabs>
        <w:kinsoku w:val="0"/>
        <w:overflowPunct w:val="0"/>
        <w:spacing w:line="244" w:lineRule="exact"/>
        <w:ind w:left="899"/>
        <w:rPr>
          <w:rFonts w:ascii="Arial" w:hAnsi="Arial" w:cs="Arial"/>
          <w:color w:val="000000"/>
        </w:rPr>
      </w:pPr>
      <w:r>
        <w:rPr>
          <w:rFonts w:ascii="Arial" w:hAnsi="Arial" w:cs="Arial"/>
        </w:rPr>
        <w:t>E</w:t>
      </w:r>
      <w:r w:rsidR="00FC2CBE" w:rsidRPr="00F06315">
        <w:rPr>
          <w:rFonts w:ascii="Arial" w:hAnsi="Arial" w:cs="Arial"/>
        </w:rPr>
        <w:t>nsure a member of staff is called in an emergency</w:t>
      </w:r>
      <w:r w:rsidR="00FC2CBE" w:rsidRPr="00F06315">
        <w:rPr>
          <w:rFonts w:ascii="Arial" w:hAnsi="Arial" w:cs="Arial"/>
          <w:spacing w:val="-10"/>
        </w:rPr>
        <w:t xml:space="preserve"> </w:t>
      </w:r>
      <w:r w:rsidR="00FC2CBE" w:rsidRPr="00F06315">
        <w:rPr>
          <w:rFonts w:ascii="Arial" w:hAnsi="Arial" w:cs="Arial"/>
        </w:rPr>
        <w:t>situation.</w:t>
      </w:r>
    </w:p>
    <w:p w:rsidR="00806A1C" w:rsidRPr="00F06315" w:rsidRDefault="00806A1C" w:rsidP="003B2D9D">
      <w:pPr>
        <w:pStyle w:val="ListParagraph"/>
        <w:tabs>
          <w:tab w:val="left" w:pos="900"/>
        </w:tabs>
        <w:kinsoku w:val="0"/>
        <w:overflowPunct w:val="0"/>
        <w:spacing w:line="244" w:lineRule="exact"/>
        <w:ind w:left="899" w:firstLine="0"/>
        <w:rPr>
          <w:rFonts w:ascii="Arial" w:hAnsi="Arial" w:cs="Arial"/>
          <w:color w:val="000000"/>
        </w:rPr>
      </w:pPr>
    </w:p>
    <w:p w:rsidR="00FC2CBE" w:rsidRPr="00F06315" w:rsidRDefault="00FC2CBE" w:rsidP="00CF0BF1">
      <w:pPr>
        <w:pStyle w:val="BodyText"/>
        <w:kinsoku w:val="0"/>
        <w:overflowPunct w:val="0"/>
        <w:spacing w:before="179"/>
        <w:ind w:left="-567" w:firstLine="1134"/>
        <w:rPr>
          <w:sz w:val="24"/>
          <w:szCs w:val="24"/>
        </w:rPr>
      </w:pPr>
      <w:r w:rsidRPr="00F06315">
        <w:rPr>
          <w:b/>
          <w:bCs/>
          <w:sz w:val="24"/>
          <w:szCs w:val="24"/>
        </w:rPr>
        <w:t xml:space="preserve">STORAGE AND ADMINISTRATION OF MEDICATION </w:t>
      </w:r>
      <w:r w:rsidRPr="00F06315">
        <w:rPr>
          <w:b/>
          <w:bCs/>
          <w:spacing w:val="-4"/>
          <w:sz w:val="24"/>
          <w:szCs w:val="24"/>
        </w:rPr>
        <w:t>AT</w:t>
      </w:r>
      <w:r w:rsidRPr="00F06315">
        <w:rPr>
          <w:b/>
          <w:bCs/>
          <w:spacing w:val="-12"/>
          <w:sz w:val="24"/>
          <w:szCs w:val="24"/>
        </w:rPr>
        <w:t xml:space="preserve"> </w:t>
      </w:r>
      <w:r w:rsidRPr="00F06315">
        <w:rPr>
          <w:b/>
          <w:bCs/>
          <w:sz w:val="24"/>
          <w:szCs w:val="24"/>
        </w:rPr>
        <w:t>SCHOOL</w:t>
      </w:r>
    </w:p>
    <w:p w:rsidR="00FC2CBE" w:rsidRPr="00F06315" w:rsidRDefault="00FC2CBE" w:rsidP="00CF0BF1">
      <w:pPr>
        <w:pStyle w:val="BodyText"/>
        <w:kinsoku w:val="0"/>
        <w:overflowPunct w:val="0"/>
        <w:spacing w:before="1"/>
        <w:ind w:left="-567" w:firstLine="1134"/>
        <w:rPr>
          <w:b/>
          <w:bCs/>
          <w:sz w:val="24"/>
          <w:szCs w:val="24"/>
        </w:rPr>
      </w:pPr>
    </w:p>
    <w:p w:rsidR="00FC2CBE" w:rsidRPr="00F06315" w:rsidRDefault="00FC2CBE" w:rsidP="00F06315">
      <w:pPr>
        <w:pStyle w:val="BodyText"/>
        <w:kinsoku w:val="0"/>
        <w:overflowPunct w:val="0"/>
        <w:ind w:left="567" w:firstLine="0"/>
        <w:rPr>
          <w:sz w:val="24"/>
          <w:szCs w:val="24"/>
        </w:rPr>
      </w:pPr>
      <w:r w:rsidRPr="00F06315">
        <w:rPr>
          <w:b/>
          <w:bCs/>
          <w:sz w:val="24"/>
          <w:szCs w:val="24"/>
        </w:rPr>
        <w:t>Medication</w:t>
      </w:r>
      <w:r w:rsidRPr="00F06315">
        <w:rPr>
          <w:b/>
          <w:bCs/>
          <w:spacing w:val="-6"/>
          <w:sz w:val="24"/>
          <w:szCs w:val="24"/>
        </w:rPr>
        <w:t xml:space="preserve"> </w:t>
      </w:r>
      <w:r w:rsidRPr="00F06315">
        <w:rPr>
          <w:b/>
          <w:bCs/>
          <w:sz w:val="24"/>
          <w:szCs w:val="24"/>
        </w:rPr>
        <w:t>will</w:t>
      </w:r>
      <w:r w:rsidRPr="00F06315">
        <w:rPr>
          <w:b/>
          <w:bCs/>
          <w:spacing w:val="-4"/>
          <w:sz w:val="24"/>
          <w:szCs w:val="24"/>
        </w:rPr>
        <w:t xml:space="preserve"> </w:t>
      </w:r>
      <w:r w:rsidRPr="00F06315">
        <w:rPr>
          <w:b/>
          <w:bCs/>
          <w:sz w:val="24"/>
          <w:szCs w:val="24"/>
        </w:rPr>
        <w:t>only</w:t>
      </w:r>
      <w:r w:rsidRPr="00F06315">
        <w:rPr>
          <w:b/>
          <w:bCs/>
          <w:spacing w:val="-6"/>
          <w:sz w:val="24"/>
          <w:szCs w:val="24"/>
        </w:rPr>
        <w:t xml:space="preserve"> </w:t>
      </w:r>
      <w:r w:rsidRPr="00F06315">
        <w:rPr>
          <w:b/>
          <w:bCs/>
          <w:sz w:val="24"/>
          <w:szCs w:val="24"/>
        </w:rPr>
        <w:t>be</w:t>
      </w:r>
      <w:r w:rsidRPr="00F06315">
        <w:rPr>
          <w:b/>
          <w:bCs/>
          <w:spacing w:val="-4"/>
          <w:sz w:val="24"/>
          <w:szCs w:val="24"/>
        </w:rPr>
        <w:t xml:space="preserve"> </w:t>
      </w:r>
      <w:r w:rsidRPr="00F06315">
        <w:rPr>
          <w:b/>
          <w:bCs/>
          <w:sz w:val="24"/>
          <w:szCs w:val="24"/>
        </w:rPr>
        <w:t>administered</w:t>
      </w:r>
      <w:r w:rsidRPr="00F06315">
        <w:rPr>
          <w:b/>
          <w:bCs/>
          <w:spacing w:val="-1"/>
          <w:sz w:val="24"/>
          <w:szCs w:val="24"/>
        </w:rPr>
        <w:t xml:space="preserve"> </w:t>
      </w:r>
      <w:r w:rsidRPr="00F06315">
        <w:rPr>
          <w:b/>
          <w:bCs/>
          <w:sz w:val="24"/>
          <w:szCs w:val="24"/>
        </w:rPr>
        <w:t>by</w:t>
      </w:r>
      <w:r w:rsidRPr="00F06315">
        <w:rPr>
          <w:b/>
          <w:bCs/>
          <w:spacing w:val="-6"/>
          <w:sz w:val="24"/>
          <w:szCs w:val="24"/>
        </w:rPr>
        <w:t xml:space="preserve"> </w:t>
      </w:r>
      <w:r w:rsidRPr="00F06315">
        <w:rPr>
          <w:b/>
          <w:bCs/>
          <w:sz w:val="24"/>
          <w:szCs w:val="24"/>
        </w:rPr>
        <w:t>school</w:t>
      </w:r>
      <w:r w:rsidRPr="00F06315">
        <w:rPr>
          <w:b/>
          <w:bCs/>
          <w:spacing w:val="-4"/>
          <w:sz w:val="24"/>
          <w:szCs w:val="24"/>
        </w:rPr>
        <w:t xml:space="preserve"> </w:t>
      </w:r>
      <w:r w:rsidRPr="00F06315">
        <w:rPr>
          <w:b/>
          <w:bCs/>
          <w:sz w:val="24"/>
          <w:szCs w:val="24"/>
        </w:rPr>
        <w:t>staff</w:t>
      </w:r>
      <w:r w:rsidRPr="00F06315">
        <w:rPr>
          <w:b/>
          <w:bCs/>
          <w:spacing w:val="-3"/>
          <w:sz w:val="24"/>
          <w:szCs w:val="24"/>
        </w:rPr>
        <w:t xml:space="preserve"> </w:t>
      </w:r>
      <w:r w:rsidRPr="00F06315">
        <w:rPr>
          <w:b/>
          <w:bCs/>
          <w:sz w:val="24"/>
          <w:szCs w:val="24"/>
        </w:rPr>
        <w:t>in</w:t>
      </w:r>
      <w:r w:rsidRPr="00F06315">
        <w:rPr>
          <w:b/>
          <w:bCs/>
          <w:spacing w:val="-3"/>
          <w:sz w:val="24"/>
          <w:szCs w:val="24"/>
        </w:rPr>
        <w:t xml:space="preserve"> </w:t>
      </w:r>
      <w:r w:rsidRPr="00F06315">
        <w:rPr>
          <w:b/>
          <w:bCs/>
          <w:sz w:val="24"/>
          <w:szCs w:val="24"/>
        </w:rPr>
        <w:t>the</w:t>
      </w:r>
      <w:r w:rsidRPr="00F06315">
        <w:rPr>
          <w:b/>
          <w:bCs/>
          <w:spacing w:val="-4"/>
          <w:sz w:val="24"/>
          <w:szCs w:val="24"/>
        </w:rPr>
        <w:t xml:space="preserve"> </w:t>
      </w:r>
      <w:r w:rsidRPr="00F06315">
        <w:rPr>
          <w:b/>
          <w:bCs/>
          <w:sz w:val="24"/>
          <w:szCs w:val="24"/>
        </w:rPr>
        <w:t>case</w:t>
      </w:r>
      <w:r w:rsidRPr="00F06315">
        <w:rPr>
          <w:b/>
          <w:bCs/>
          <w:spacing w:val="-4"/>
          <w:sz w:val="24"/>
          <w:szCs w:val="24"/>
        </w:rPr>
        <w:t xml:space="preserve"> </w:t>
      </w:r>
      <w:r w:rsidRPr="00F06315">
        <w:rPr>
          <w:b/>
          <w:bCs/>
          <w:sz w:val="24"/>
          <w:szCs w:val="24"/>
        </w:rPr>
        <w:t>of</w:t>
      </w:r>
      <w:r w:rsidRPr="00F06315">
        <w:rPr>
          <w:b/>
          <w:bCs/>
          <w:spacing w:val="-3"/>
          <w:sz w:val="24"/>
          <w:szCs w:val="24"/>
        </w:rPr>
        <w:t xml:space="preserve"> </w:t>
      </w:r>
      <w:r w:rsidRPr="00F06315">
        <w:rPr>
          <w:b/>
          <w:bCs/>
          <w:sz w:val="24"/>
          <w:szCs w:val="24"/>
        </w:rPr>
        <w:t>long</w:t>
      </w:r>
      <w:r w:rsidRPr="00F06315">
        <w:rPr>
          <w:b/>
          <w:bCs/>
          <w:spacing w:val="-3"/>
          <w:sz w:val="24"/>
          <w:szCs w:val="24"/>
        </w:rPr>
        <w:t xml:space="preserve"> </w:t>
      </w:r>
      <w:proofErr w:type="gramStart"/>
      <w:r w:rsidRPr="00F06315">
        <w:rPr>
          <w:b/>
          <w:bCs/>
          <w:sz w:val="24"/>
          <w:szCs w:val="24"/>
        </w:rPr>
        <w:t>term</w:t>
      </w:r>
      <w:r w:rsidRPr="00F06315">
        <w:rPr>
          <w:b/>
          <w:bCs/>
          <w:w w:val="99"/>
          <w:sz w:val="24"/>
          <w:szCs w:val="24"/>
        </w:rPr>
        <w:t xml:space="preserve"> </w:t>
      </w:r>
      <w:r w:rsidR="00F06315">
        <w:rPr>
          <w:b/>
          <w:bCs/>
          <w:w w:val="99"/>
          <w:sz w:val="24"/>
          <w:szCs w:val="24"/>
        </w:rPr>
        <w:t xml:space="preserve"> </w:t>
      </w:r>
      <w:r w:rsidRPr="00F06315">
        <w:rPr>
          <w:b/>
          <w:bCs/>
          <w:sz w:val="24"/>
          <w:szCs w:val="24"/>
        </w:rPr>
        <w:t>prescriptions</w:t>
      </w:r>
      <w:proofErr w:type="gramEnd"/>
      <w:r w:rsidRPr="00F06315">
        <w:rPr>
          <w:b/>
          <w:bCs/>
          <w:sz w:val="24"/>
          <w:szCs w:val="24"/>
        </w:rPr>
        <w:t xml:space="preserve"> as set out</w:t>
      </w:r>
      <w:r w:rsidRPr="00F06315">
        <w:rPr>
          <w:b/>
          <w:bCs/>
          <w:spacing w:val="-15"/>
          <w:sz w:val="24"/>
          <w:szCs w:val="24"/>
        </w:rPr>
        <w:t xml:space="preserve"> </w:t>
      </w:r>
      <w:r w:rsidRPr="00F06315">
        <w:rPr>
          <w:b/>
          <w:bCs/>
          <w:sz w:val="24"/>
          <w:szCs w:val="24"/>
        </w:rPr>
        <w:t>below.</w:t>
      </w:r>
    </w:p>
    <w:p w:rsidR="00FC2CBE" w:rsidRPr="00F06315" w:rsidRDefault="00FC2CBE" w:rsidP="00CF0BF1">
      <w:pPr>
        <w:pStyle w:val="BodyText"/>
        <w:kinsoku w:val="0"/>
        <w:overflowPunct w:val="0"/>
        <w:spacing w:before="1"/>
        <w:ind w:left="-567" w:firstLine="1134"/>
        <w:rPr>
          <w:b/>
          <w:bCs/>
          <w:sz w:val="24"/>
          <w:szCs w:val="24"/>
        </w:rPr>
      </w:pPr>
    </w:p>
    <w:p w:rsidR="00FC2CBE" w:rsidRPr="00F06315" w:rsidRDefault="00FC2CBE" w:rsidP="00CF0BF1">
      <w:pPr>
        <w:pStyle w:val="BodyText"/>
        <w:kinsoku w:val="0"/>
        <w:overflowPunct w:val="0"/>
        <w:ind w:left="567" w:firstLine="572"/>
        <w:rPr>
          <w:sz w:val="24"/>
          <w:szCs w:val="24"/>
        </w:rPr>
      </w:pPr>
      <w:r w:rsidRPr="00F06315">
        <w:rPr>
          <w:sz w:val="24"/>
          <w:szCs w:val="24"/>
        </w:rPr>
        <w:t>Short term medication, such as anti-biotic, lotions, etc. should</w:t>
      </w:r>
      <w:r w:rsidRPr="00F06315">
        <w:rPr>
          <w:spacing w:val="-13"/>
          <w:sz w:val="24"/>
          <w:szCs w:val="24"/>
        </w:rPr>
        <w:t xml:space="preserve"> </w:t>
      </w:r>
      <w:r w:rsidRPr="00F06315">
        <w:rPr>
          <w:sz w:val="24"/>
          <w:szCs w:val="24"/>
        </w:rPr>
        <w:t>be</w:t>
      </w:r>
      <w:r w:rsidRPr="00F06315">
        <w:rPr>
          <w:w w:val="99"/>
          <w:sz w:val="24"/>
          <w:szCs w:val="24"/>
        </w:rPr>
        <w:t xml:space="preserve"> </w:t>
      </w:r>
      <w:r w:rsidR="00806A1C" w:rsidRPr="00F06315">
        <w:rPr>
          <w:sz w:val="24"/>
          <w:szCs w:val="24"/>
        </w:rPr>
        <w:t xml:space="preserve">administered by the parent/ guardian </w:t>
      </w:r>
      <w:r w:rsidRPr="00F06315">
        <w:rPr>
          <w:sz w:val="24"/>
          <w:szCs w:val="24"/>
        </w:rPr>
        <w:t>3 times daily – morning, after</w:t>
      </w:r>
      <w:r w:rsidRPr="00F06315">
        <w:rPr>
          <w:spacing w:val="-35"/>
          <w:sz w:val="24"/>
          <w:szCs w:val="24"/>
        </w:rPr>
        <w:t xml:space="preserve"> </w:t>
      </w:r>
      <w:r w:rsidRPr="00F06315">
        <w:rPr>
          <w:sz w:val="24"/>
          <w:szCs w:val="24"/>
        </w:rPr>
        <w:t>school</w:t>
      </w:r>
      <w:r w:rsidRPr="00F06315">
        <w:rPr>
          <w:w w:val="99"/>
          <w:sz w:val="24"/>
          <w:szCs w:val="24"/>
        </w:rPr>
        <w:t xml:space="preserve"> </w:t>
      </w:r>
      <w:r w:rsidRPr="00F06315">
        <w:rPr>
          <w:sz w:val="24"/>
          <w:szCs w:val="24"/>
        </w:rPr>
        <w:t>and at</w:t>
      </w:r>
      <w:r w:rsidRPr="00F06315">
        <w:rPr>
          <w:spacing w:val="-9"/>
          <w:sz w:val="24"/>
          <w:szCs w:val="24"/>
        </w:rPr>
        <w:t xml:space="preserve"> </w:t>
      </w:r>
      <w:r w:rsidRPr="00F06315">
        <w:rPr>
          <w:sz w:val="24"/>
          <w:szCs w:val="24"/>
        </w:rPr>
        <w:t>bed-time.</w:t>
      </w:r>
    </w:p>
    <w:p w:rsidR="00FC2CBE" w:rsidRPr="00F06315" w:rsidRDefault="00FC2CBE" w:rsidP="00CF0BF1">
      <w:pPr>
        <w:pStyle w:val="BodyText"/>
        <w:kinsoku w:val="0"/>
        <w:overflowPunct w:val="0"/>
        <w:spacing w:before="10"/>
        <w:ind w:left="-567" w:firstLine="1134"/>
        <w:rPr>
          <w:sz w:val="24"/>
          <w:szCs w:val="24"/>
        </w:rPr>
      </w:pPr>
    </w:p>
    <w:p w:rsidR="00FE6786" w:rsidRPr="00F06315" w:rsidRDefault="00FC2CBE" w:rsidP="00F06315">
      <w:pPr>
        <w:pStyle w:val="BodyText"/>
        <w:kinsoku w:val="0"/>
        <w:overflowPunct w:val="0"/>
        <w:ind w:left="397" w:firstLine="1134"/>
        <w:rPr>
          <w:sz w:val="24"/>
          <w:szCs w:val="24"/>
        </w:rPr>
      </w:pPr>
      <w:r w:rsidRPr="00F06315">
        <w:rPr>
          <w:sz w:val="24"/>
          <w:szCs w:val="24"/>
        </w:rPr>
        <w:t>Children should not bring any form of medication into</w:t>
      </w:r>
      <w:r w:rsidRPr="00F06315">
        <w:rPr>
          <w:spacing w:val="-26"/>
          <w:sz w:val="24"/>
          <w:szCs w:val="24"/>
        </w:rPr>
        <w:t xml:space="preserve"> </w:t>
      </w:r>
      <w:r w:rsidR="004D37E6">
        <w:rPr>
          <w:sz w:val="24"/>
          <w:szCs w:val="24"/>
        </w:rPr>
        <w:t>school;</w:t>
      </w:r>
      <w:r w:rsidR="00FE6786" w:rsidRPr="00F06315">
        <w:rPr>
          <w:sz w:val="24"/>
          <w:szCs w:val="24"/>
        </w:rPr>
        <w:t xml:space="preserve"> all medication must be </w:t>
      </w:r>
      <w:proofErr w:type="gramStart"/>
      <w:r w:rsidR="00FE6786" w:rsidRPr="00F06315">
        <w:rPr>
          <w:sz w:val="24"/>
          <w:szCs w:val="24"/>
        </w:rPr>
        <w:t>brought/collected</w:t>
      </w:r>
      <w:proofErr w:type="gramEnd"/>
      <w:r w:rsidR="00FE6786" w:rsidRPr="00F06315">
        <w:rPr>
          <w:sz w:val="24"/>
          <w:szCs w:val="24"/>
        </w:rPr>
        <w:t xml:space="preserve"> by an adult.</w:t>
      </w:r>
    </w:p>
    <w:p w:rsidR="00FE6786" w:rsidRPr="00F06315" w:rsidRDefault="00FE6786" w:rsidP="00CF0BF1">
      <w:pPr>
        <w:pStyle w:val="BodyText"/>
        <w:kinsoku w:val="0"/>
        <w:overflowPunct w:val="0"/>
        <w:ind w:left="-567" w:firstLine="1134"/>
        <w:rPr>
          <w:sz w:val="24"/>
          <w:szCs w:val="24"/>
        </w:rPr>
      </w:pPr>
    </w:p>
    <w:p w:rsidR="00FE6786" w:rsidRPr="00F06315" w:rsidRDefault="00FE6786" w:rsidP="00CF0BF1">
      <w:pPr>
        <w:pStyle w:val="BodyText"/>
        <w:ind w:left="567" w:firstLine="572"/>
        <w:rPr>
          <w:sz w:val="24"/>
          <w:szCs w:val="24"/>
        </w:rPr>
      </w:pPr>
      <w:r w:rsidRPr="00F06315">
        <w:rPr>
          <w:sz w:val="24"/>
          <w:szCs w:val="24"/>
        </w:rPr>
        <w:t>Arrangements can be made for parents to administer non-prescription medicines personally at lunch-time, if absolutely necessary.</w:t>
      </w:r>
    </w:p>
    <w:p w:rsidR="00FE6786" w:rsidRPr="00F06315" w:rsidRDefault="00FE6786" w:rsidP="00CF0BF1">
      <w:pPr>
        <w:pStyle w:val="BodyText"/>
        <w:kinsoku w:val="0"/>
        <w:overflowPunct w:val="0"/>
        <w:ind w:left="-567" w:firstLine="1134"/>
        <w:rPr>
          <w:sz w:val="24"/>
          <w:szCs w:val="24"/>
        </w:rPr>
      </w:pPr>
    </w:p>
    <w:p w:rsidR="00FE6786" w:rsidRPr="00F06315" w:rsidRDefault="00FE6786" w:rsidP="00CF0BF1">
      <w:pPr>
        <w:pStyle w:val="BodyText"/>
        <w:ind w:left="-567" w:firstLine="1134"/>
        <w:rPr>
          <w:b/>
          <w:bCs/>
          <w:sz w:val="24"/>
          <w:szCs w:val="24"/>
        </w:rPr>
      </w:pPr>
      <w:r w:rsidRPr="00F06315">
        <w:rPr>
          <w:b/>
          <w:bCs/>
          <w:sz w:val="24"/>
          <w:szCs w:val="24"/>
        </w:rPr>
        <w:t>NB</w:t>
      </w:r>
      <w:r w:rsidRPr="00F06315">
        <w:rPr>
          <w:sz w:val="24"/>
          <w:szCs w:val="24"/>
        </w:rPr>
        <w:t xml:space="preserve">: </w:t>
      </w:r>
      <w:r w:rsidRPr="00F06315">
        <w:rPr>
          <w:b/>
          <w:bCs/>
          <w:sz w:val="24"/>
          <w:szCs w:val="24"/>
        </w:rPr>
        <w:t xml:space="preserve">Staff </w:t>
      </w:r>
      <w:proofErr w:type="gramStart"/>
      <w:r w:rsidRPr="00F06315">
        <w:rPr>
          <w:b/>
          <w:bCs/>
          <w:sz w:val="24"/>
          <w:szCs w:val="24"/>
        </w:rPr>
        <w:t>are</w:t>
      </w:r>
      <w:proofErr w:type="gramEnd"/>
      <w:r w:rsidRPr="00F06315">
        <w:rPr>
          <w:b/>
          <w:bCs/>
          <w:sz w:val="24"/>
          <w:szCs w:val="24"/>
        </w:rPr>
        <w:t xml:space="preserve"> not able to give any non-prescribed medicine to a child. </w:t>
      </w:r>
    </w:p>
    <w:p w:rsidR="00FE6786" w:rsidRPr="00F06315" w:rsidRDefault="00FE6786" w:rsidP="00CF0BF1">
      <w:pPr>
        <w:pStyle w:val="BodyText"/>
        <w:ind w:left="-567" w:firstLine="1134"/>
        <w:rPr>
          <w:b/>
          <w:bCs/>
          <w:sz w:val="24"/>
          <w:szCs w:val="24"/>
        </w:rPr>
      </w:pPr>
    </w:p>
    <w:p w:rsidR="00FE6786" w:rsidRPr="00F06315" w:rsidRDefault="00FE6786" w:rsidP="00CF0BF1">
      <w:pPr>
        <w:pStyle w:val="BodyText"/>
        <w:ind w:left="-567" w:firstLine="1134"/>
        <w:rPr>
          <w:sz w:val="24"/>
          <w:szCs w:val="24"/>
        </w:rPr>
      </w:pPr>
      <w:r w:rsidRPr="00F06315">
        <w:rPr>
          <w:b/>
          <w:bCs/>
          <w:sz w:val="24"/>
          <w:szCs w:val="24"/>
        </w:rPr>
        <w:t>Storage and Administration of Long Term Medication</w:t>
      </w:r>
    </w:p>
    <w:p w:rsidR="00FE6786" w:rsidRPr="00F06315" w:rsidRDefault="00FE6786" w:rsidP="00CF0BF1">
      <w:pPr>
        <w:pStyle w:val="BodyText"/>
        <w:numPr>
          <w:ilvl w:val="0"/>
          <w:numId w:val="15"/>
        </w:numPr>
        <w:rPr>
          <w:sz w:val="24"/>
          <w:szCs w:val="24"/>
        </w:rPr>
      </w:pPr>
      <w:r w:rsidRPr="00F06315">
        <w:rPr>
          <w:sz w:val="24"/>
          <w:szCs w:val="24"/>
        </w:rPr>
        <w:t xml:space="preserve">All medicines (for long term medical needs only) that are to be administered by school </w:t>
      </w:r>
      <w:proofErr w:type="gramStart"/>
      <w:r w:rsidRPr="00F06315">
        <w:rPr>
          <w:sz w:val="24"/>
          <w:szCs w:val="24"/>
        </w:rPr>
        <w:t>staff,</w:t>
      </w:r>
      <w:proofErr w:type="gramEnd"/>
      <w:r w:rsidRPr="00F06315">
        <w:rPr>
          <w:sz w:val="24"/>
          <w:szCs w:val="24"/>
        </w:rPr>
        <w:t xml:space="preserve"> are to be </w:t>
      </w:r>
      <w:r w:rsidR="004D37E6">
        <w:rPr>
          <w:sz w:val="24"/>
          <w:szCs w:val="24"/>
        </w:rPr>
        <w:t xml:space="preserve">delivered to the School Office; </w:t>
      </w:r>
      <w:r w:rsidRPr="00F06315">
        <w:rPr>
          <w:sz w:val="24"/>
          <w:szCs w:val="24"/>
        </w:rPr>
        <w:t>arrangements for storage will be made.</w:t>
      </w:r>
    </w:p>
    <w:p w:rsidR="00FE6786" w:rsidRPr="00F06315" w:rsidRDefault="00FE6786" w:rsidP="00CF0BF1">
      <w:pPr>
        <w:pStyle w:val="BodyText"/>
        <w:ind w:left="5" w:firstLine="1134"/>
        <w:rPr>
          <w:sz w:val="24"/>
          <w:szCs w:val="24"/>
        </w:rPr>
      </w:pPr>
    </w:p>
    <w:p w:rsidR="00FE6786" w:rsidRPr="00F06315" w:rsidRDefault="00FE6786" w:rsidP="00CF0BF1">
      <w:pPr>
        <w:pStyle w:val="BodyText"/>
        <w:numPr>
          <w:ilvl w:val="0"/>
          <w:numId w:val="15"/>
        </w:numPr>
        <w:rPr>
          <w:sz w:val="24"/>
          <w:szCs w:val="24"/>
        </w:rPr>
      </w:pPr>
      <w:r w:rsidRPr="00F06315">
        <w:rPr>
          <w:sz w:val="24"/>
          <w:szCs w:val="24"/>
        </w:rPr>
        <w:t>Medicines should always be provided in the original container as dispensed by the pharmacist and should include the prescriber’s instructions.</w:t>
      </w:r>
    </w:p>
    <w:p w:rsidR="00FE6786" w:rsidRPr="00F06315" w:rsidRDefault="00FE6786" w:rsidP="00CF0BF1">
      <w:pPr>
        <w:pStyle w:val="BodyText"/>
        <w:kinsoku w:val="0"/>
        <w:overflowPunct w:val="0"/>
        <w:ind w:left="5" w:firstLine="1134"/>
        <w:rPr>
          <w:sz w:val="24"/>
          <w:szCs w:val="24"/>
        </w:rPr>
      </w:pPr>
    </w:p>
    <w:p w:rsidR="00FE6786" w:rsidRPr="00F06315" w:rsidRDefault="00FE6786" w:rsidP="00CF0BF1">
      <w:pPr>
        <w:pStyle w:val="BodyText"/>
        <w:numPr>
          <w:ilvl w:val="0"/>
          <w:numId w:val="15"/>
        </w:numPr>
        <w:rPr>
          <w:sz w:val="24"/>
          <w:szCs w:val="24"/>
        </w:rPr>
      </w:pPr>
      <w:r w:rsidRPr="00F06315">
        <w:rPr>
          <w:sz w:val="24"/>
          <w:szCs w:val="24"/>
        </w:rPr>
        <w:t xml:space="preserve">Although staff will make every effort to ensure that children do receive the required medication, </w:t>
      </w:r>
      <w:r w:rsidRPr="00F06315">
        <w:rPr>
          <w:b/>
          <w:bCs/>
          <w:sz w:val="24"/>
          <w:szCs w:val="24"/>
        </w:rPr>
        <w:t>the School is not able to take ultimate</w:t>
      </w:r>
      <w:r w:rsidR="00CF0BF1" w:rsidRPr="00F06315">
        <w:rPr>
          <w:sz w:val="24"/>
          <w:szCs w:val="24"/>
        </w:rPr>
        <w:t xml:space="preserve"> </w:t>
      </w:r>
      <w:r w:rsidRPr="00F06315">
        <w:rPr>
          <w:b/>
          <w:bCs/>
          <w:sz w:val="24"/>
          <w:szCs w:val="24"/>
        </w:rPr>
        <w:t>responsibility for ensuring that it is taken and parents need to sign a disclaimer to that effect.</w:t>
      </w:r>
    </w:p>
    <w:p w:rsidR="00FE6786" w:rsidRPr="00F06315" w:rsidRDefault="00FE6786" w:rsidP="00CF0BF1">
      <w:pPr>
        <w:pStyle w:val="BodyText"/>
        <w:ind w:left="5" w:firstLine="1134"/>
        <w:rPr>
          <w:b/>
          <w:bCs/>
          <w:sz w:val="24"/>
          <w:szCs w:val="24"/>
        </w:rPr>
      </w:pPr>
    </w:p>
    <w:p w:rsidR="00FE6786" w:rsidRPr="00F06315" w:rsidRDefault="00FE6786" w:rsidP="00CF0BF1">
      <w:pPr>
        <w:pStyle w:val="BodyText"/>
        <w:numPr>
          <w:ilvl w:val="0"/>
          <w:numId w:val="15"/>
        </w:numPr>
        <w:rPr>
          <w:sz w:val="24"/>
          <w:szCs w:val="24"/>
        </w:rPr>
      </w:pPr>
      <w:r w:rsidRPr="00F06315">
        <w:rPr>
          <w:sz w:val="24"/>
          <w:szCs w:val="24"/>
        </w:rPr>
        <w:t>It is good practice to support and encourage children, who are able, to take responsibility to manage their own medicines from a relatively early age. If children can take their medicine themselves, staff will supervise.</w:t>
      </w:r>
    </w:p>
    <w:p w:rsidR="00FE6786" w:rsidRPr="00F06315" w:rsidRDefault="00FE6786" w:rsidP="00CF0BF1">
      <w:pPr>
        <w:pStyle w:val="BodyText"/>
        <w:ind w:left="5" w:firstLine="1134"/>
        <w:rPr>
          <w:sz w:val="24"/>
          <w:szCs w:val="24"/>
        </w:rPr>
      </w:pPr>
    </w:p>
    <w:p w:rsidR="00FE6786" w:rsidRPr="00F06315" w:rsidRDefault="00FE6786" w:rsidP="00CF0BF1">
      <w:pPr>
        <w:pStyle w:val="BodyText"/>
        <w:numPr>
          <w:ilvl w:val="0"/>
          <w:numId w:val="15"/>
        </w:numPr>
        <w:rPr>
          <w:sz w:val="24"/>
          <w:szCs w:val="24"/>
        </w:rPr>
      </w:pPr>
      <w:r w:rsidRPr="00F06315">
        <w:rPr>
          <w:sz w:val="24"/>
          <w:szCs w:val="24"/>
        </w:rPr>
        <w:t>A member of staff will administer medication and is required to complete, sign and obtain counter signatory to the appropriate paperwork</w:t>
      </w:r>
      <w:r w:rsidR="004D37E6">
        <w:rPr>
          <w:sz w:val="24"/>
          <w:szCs w:val="24"/>
        </w:rPr>
        <w:t>.</w:t>
      </w:r>
    </w:p>
    <w:p w:rsidR="00FE6786" w:rsidRPr="00F06315" w:rsidRDefault="00FE6786" w:rsidP="00CF0BF1">
      <w:pPr>
        <w:pStyle w:val="BodyText"/>
        <w:ind w:left="5" w:firstLine="1134"/>
        <w:rPr>
          <w:sz w:val="24"/>
          <w:szCs w:val="24"/>
        </w:rPr>
      </w:pPr>
    </w:p>
    <w:p w:rsidR="00FE6786" w:rsidRPr="00F06315" w:rsidRDefault="00FE6786" w:rsidP="00CF0BF1">
      <w:pPr>
        <w:pStyle w:val="BodyText"/>
        <w:numPr>
          <w:ilvl w:val="0"/>
          <w:numId w:val="15"/>
        </w:numPr>
        <w:rPr>
          <w:sz w:val="24"/>
          <w:szCs w:val="24"/>
        </w:rPr>
      </w:pPr>
      <w:r w:rsidRPr="00F06315">
        <w:rPr>
          <w:sz w:val="24"/>
          <w:szCs w:val="24"/>
        </w:rPr>
        <w:t>If a child refuses to take medicine, staff should not force them to do so, but should note this in the records and inform the parents, contacting them immediately if necessary.</w:t>
      </w:r>
    </w:p>
    <w:p w:rsidR="00806A1C" w:rsidRPr="00F06315" w:rsidRDefault="00806A1C" w:rsidP="00CF0BF1">
      <w:pPr>
        <w:pStyle w:val="BodyText"/>
        <w:ind w:left="0" w:firstLine="1134"/>
        <w:rPr>
          <w:b/>
          <w:bCs/>
          <w:sz w:val="24"/>
          <w:szCs w:val="24"/>
        </w:rPr>
      </w:pPr>
    </w:p>
    <w:p w:rsidR="00FE6786" w:rsidRPr="00F06315" w:rsidRDefault="00FE6786" w:rsidP="00CF0BF1">
      <w:pPr>
        <w:pStyle w:val="BodyText"/>
        <w:ind w:left="-567" w:firstLine="1134"/>
        <w:rPr>
          <w:b/>
          <w:bCs/>
          <w:sz w:val="24"/>
          <w:szCs w:val="24"/>
        </w:rPr>
      </w:pPr>
      <w:r w:rsidRPr="00F06315">
        <w:rPr>
          <w:b/>
          <w:bCs/>
          <w:sz w:val="24"/>
          <w:szCs w:val="24"/>
        </w:rPr>
        <w:t>Safe storage – non-emergency medication</w:t>
      </w:r>
    </w:p>
    <w:p w:rsidR="006946DC" w:rsidRPr="00F06315" w:rsidRDefault="006946DC" w:rsidP="00CF0BF1">
      <w:pPr>
        <w:pStyle w:val="BodyText"/>
        <w:ind w:left="-567" w:firstLine="1134"/>
        <w:rPr>
          <w:sz w:val="24"/>
          <w:szCs w:val="24"/>
        </w:rPr>
      </w:pPr>
    </w:p>
    <w:p w:rsidR="00FE6786" w:rsidRPr="00F06315" w:rsidRDefault="00FE6786" w:rsidP="00CF0BF1">
      <w:pPr>
        <w:pStyle w:val="BodyText"/>
        <w:numPr>
          <w:ilvl w:val="0"/>
          <w:numId w:val="7"/>
        </w:numPr>
        <w:rPr>
          <w:sz w:val="24"/>
          <w:szCs w:val="24"/>
        </w:rPr>
      </w:pPr>
      <w:r w:rsidRPr="00F06315">
        <w:rPr>
          <w:sz w:val="24"/>
          <w:szCs w:val="24"/>
        </w:rPr>
        <w:t>All non-emergency medication is kept in a secure place, in a lockable cupboard in a cool dry place.</w:t>
      </w:r>
    </w:p>
    <w:p w:rsidR="00FE6786" w:rsidRPr="00F06315" w:rsidRDefault="00FE6786" w:rsidP="00CF0BF1">
      <w:pPr>
        <w:pStyle w:val="BodyText"/>
        <w:numPr>
          <w:ilvl w:val="0"/>
          <w:numId w:val="7"/>
        </w:numPr>
        <w:rPr>
          <w:sz w:val="24"/>
          <w:szCs w:val="24"/>
        </w:rPr>
      </w:pPr>
      <w:proofErr w:type="gramStart"/>
      <w:r w:rsidRPr="00F06315">
        <w:rPr>
          <w:sz w:val="24"/>
          <w:szCs w:val="24"/>
        </w:rPr>
        <w:t>Staff</w:t>
      </w:r>
      <w:proofErr w:type="gramEnd"/>
      <w:r w:rsidRPr="00F06315">
        <w:rPr>
          <w:sz w:val="24"/>
          <w:szCs w:val="24"/>
        </w:rPr>
        <w:t xml:space="preserve"> ensures that medication is only accessible to those for whom it is prescribed.</w:t>
      </w:r>
    </w:p>
    <w:p w:rsidR="006946DC" w:rsidRPr="00F06315" w:rsidRDefault="006946DC" w:rsidP="00CF0BF1">
      <w:pPr>
        <w:pStyle w:val="BodyText"/>
        <w:ind w:left="0" w:firstLine="0"/>
        <w:rPr>
          <w:sz w:val="24"/>
          <w:szCs w:val="24"/>
        </w:rPr>
      </w:pPr>
    </w:p>
    <w:p w:rsidR="00FE6786" w:rsidRPr="00F06315" w:rsidRDefault="00FE6786" w:rsidP="004D37E6">
      <w:pPr>
        <w:pStyle w:val="BodyText"/>
        <w:rPr>
          <w:sz w:val="24"/>
          <w:szCs w:val="24"/>
        </w:rPr>
      </w:pPr>
      <w:r w:rsidRPr="00F06315">
        <w:rPr>
          <w:b/>
          <w:bCs/>
          <w:sz w:val="24"/>
          <w:szCs w:val="24"/>
        </w:rPr>
        <w:t>Safe storage – general</w:t>
      </w:r>
    </w:p>
    <w:p w:rsidR="006946DC" w:rsidRPr="00F06315" w:rsidRDefault="006946DC" w:rsidP="00CF0BF1">
      <w:pPr>
        <w:pStyle w:val="BodyText"/>
        <w:ind w:left="725" w:firstLine="0"/>
        <w:rPr>
          <w:sz w:val="24"/>
          <w:szCs w:val="24"/>
        </w:rPr>
      </w:pPr>
    </w:p>
    <w:p w:rsidR="00FE6786" w:rsidRPr="00F06315" w:rsidRDefault="00FE6786" w:rsidP="00CF0BF1">
      <w:pPr>
        <w:pStyle w:val="BodyText"/>
        <w:numPr>
          <w:ilvl w:val="0"/>
          <w:numId w:val="7"/>
        </w:numPr>
        <w:rPr>
          <w:sz w:val="24"/>
          <w:szCs w:val="24"/>
        </w:rPr>
      </w:pPr>
      <w:r w:rsidRPr="00F06315">
        <w:rPr>
          <w:sz w:val="24"/>
          <w:szCs w:val="24"/>
        </w:rPr>
        <w:t>There is an identified member of staff who ensures the correct storage of medication at school.</w:t>
      </w:r>
    </w:p>
    <w:p w:rsidR="00FE6786" w:rsidRPr="00F06315" w:rsidRDefault="00FE6786" w:rsidP="00CF0BF1">
      <w:pPr>
        <w:pStyle w:val="BodyText"/>
        <w:numPr>
          <w:ilvl w:val="0"/>
          <w:numId w:val="7"/>
        </w:numPr>
        <w:rPr>
          <w:sz w:val="24"/>
          <w:szCs w:val="24"/>
        </w:rPr>
      </w:pPr>
      <w:r w:rsidRPr="00F06315">
        <w:rPr>
          <w:sz w:val="24"/>
          <w:szCs w:val="24"/>
        </w:rPr>
        <w:t xml:space="preserve">All controlled drugs are kept in a locked cupboard and only named </w:t>
      </w:r>
      <w:proofErr w:type="gramStart"/>
      <w:r w:rsidRPr="00F06315">
        <w:rPr>
          <w:sz w:val="24"/>
          <w:szCs w:val="24"/>
        </w:rPr>
        <w:t>staff have</w:t>
      </w:r>
      <w:proofErr w:type="gramEnd"/>
      <w:r w:rsidRPr="00F06315">
        <w:rPr>
          <w:sz w:val="24"/>
          <w:szCs w:val="24"/>
        </w:rPr>
        <w:t xml:space="preserve"> access.</w:t>
      </w:r>
    </w:p>
    <w:p w:rsidR="00FE6786" w:rsidRPr="00F06315" w:rsidRDefault="00FE6786" w:rsidP="00CF0BF1">
      <w:pPr>
        <w:pStyle w:val="BodyText"/>
        <w:numPr>
          <w:ilvl w:val="0"/>
          <w:numId w:val="7"/>
        </w:numPr>
        <w:rPr>
          <w:sz w:val="24"/>
          <w:szCs w:val="24"/>
        </w:rPr>
      </w:pPr>
      <w:r w:rsidRPr="00F06315">
        <w:rPr>
          <w:sz w:val="24"/>
          <w:szCs w:val="24"/>
        </w:rPr>
        <w:t>All medication is supplied and stored, wherever possible, in its original containers.</w:t>
      </w:r>
    </w:p>
    <w:p w:rsidR="00FE6786" w:rsidRPr="00F06315" w:rsidRDefault="00FE6786" w:rsidP="00CF0BF1">
      <w:pPr>
        <w:pStyle w:val="BodyText"/>
        <w:numPr>
          <w:ilvl w:val="0"/>
          <w:numId w:val="7"/>
        </w:numPr>
        <w:rPr>
          <w:sz w:val="24"/>
          <w:szCs w:val="24"/>
        </w:rPr>
      </w:pPr>
      <w:r w:rsidRPr="00F06315">
        <w:rPr>
          <w:sz w:val="24"/>
          <w:szCs w:val="24"/>
        </w:rPr>
        <w:t>Medication is stored in accordance with instructions, paying particular note to temperature.</w:t>
      </w:r>
    </w:p>
    <w:p w:rsidR="00FE6786" w:rsidRPr="00F06315" w:rsidRDefault="00FE6786" w:rsidP="00CF0BF1">
      <w:pPr>
        <w:pStyle w:val="BodyText"/>
        <w:numPr>
          <w:ilvl w:val="0"/>
          <w:numId w:val="7"/>
        </w:numPr>
        <w:rPr>
          <w:sz w:val="24"/>
          <w:szCs w:val="24"/>
        </w:rPr>
      </w:pPr>
      <w:r w:rsidRPr="00F06315">
        <w:rPr>
          <w:sz w:val="24"/>
          <w:szCs w:val="24"/>
        </w:rPr>
        <w:t>Some medication for pupils may need to be refrigerated. All refrigerated medication is stored in an airtight container and is clearly labelled. Refrigerators used for the storage of medication are in a secure area, inaccessible to unsupervised pupils or lockable as appropriate.</w:t>
      </w:r>
    </w:p>
    <w:p w:rsidR="00FE6786" w:rsidRPr="00F06315" w:rsidRDefault="00FE6786" w:rsidP="00CF0BF1">
      <w:pPr>
        <w:pStyle w:val="BodyText"/>
        <w:numPr>
          <w:ilvl w:val="0"/>
          <w:numId w:val="7"/>
        </w:numPr>
        <w:rPr>
          <w:sz w:val="24"/>
          <w:szCs w:val="24"/>
        </w:rPr>
      </w:pPr>
      <w:r w:rsidRPr="00F06315">
        <w:rPr>
          <w:sz w:val="24"/>
          <w:szCs w:val="24"/>
        </w:rPr>
        <w:t>It is the parent’s responsibility to ensure new and in date medication comes into school as required.</w:t>
      </w:r>
    </w:p>
    <w:p w:rsidR="00FC2CBE" w:rsidRPr="00F06315" w:rsidRDefault="00FC2CBE" w:rsidP="00CF0BF1">
      <w:pPr>
        <w:pStyle w:val="BodyText"/>
        <w:ind w:left="0" w:firstLine="0"/>
        <w:rPr>
          <w:b/>
          <w:sz w:val="24"/>
          <w:szCs w:val="24"/>
        </w:rPr>
      </w:pPr>
    </w:p>
    <w:p w:rsidR="00FC2CBE" w:rsidRPr="00F06315" w:rsidRDefault="00FC2CBE" w:rsidP="004D37E6">
      <w:pPr>
        <w:pStyle w:val="BodyText"/>
        <w:ind w:left="725" w:firstLine="0"/>
        <w:rPr>
          <w:b/>
          <w:sz w:val="24"/>
          <w:szCs w:val="24"/>
        </w:rPr>
      </w:pPr>
      <w:r w:rsidRPr="00F06315">
        <w:rPr>
          <w:b/>
          <w:sz w:val="24"/>
          <w:szCs w:val="24"/>
        </w:rPr>
        <w:t>Safe disposal</w:t>
      </w:r>
    </w:p>
    <w:p w:rsidR="00FC2CBE" w:rsidRPr="00F06315" w:rsidRDefault="00FC2CBE" w:rsidP="00CF0BF1">
      <w:pPr>
        <w:pStyle w:val="BodyText"/>
        <w:numPr>
          <w:ilvl w:val="0"/>
          <w:numId w:val="7"/>
        </w:numPr>
        <w:rPr>
          <w:sz w:val="24"/>
          <w:szCs w:val="24"/>
        </w:rPr>
      </w:pPr>
      <w:r w:rsidRPr="00F06315">
        <w:rPr>
          <w:sz w:val="24"/>
          <w:szCs w:val="24"/>
        </w:rPr>
        <w:t>Parents are responsible for the collection and disposal of out-of-date medication.</w:t>
      </w:r>
    </w:p>
    <w:p w:rsidR="00FC2CBE" w:rsidRPr="00F06315" w:rsidRDefault="00FC2CBE" w:rsidP="00CF0BF1">
      <w:pPr>
        <w:pStyle w:val="BodyText"/>
        <w:ind w:left="5" w:firstLine="0"/>
        <w:rPr>
          <w:sz w:val="24"/>
          <w:szCs w:val="24"/>
        </w:rPr>
      </w:pPr>
    </w:p>
    <w:p w:rsidR="00FC2CBE" w:rsidRPr="00F06315" w:rsidRDefault="00FC2CBE" w:rsidP="004D37E6">
      <w:pPr>
        <w:pStyle w:val="BodyText"/>
        <w:ind w:left="725" w:firstLine="0"/>
        <w:rPr>
          <w:b/>
          <w:sz w:val="24"/>
          <w:szCs w:val="24"/>
        </w:rPr>
      </w:pPr>
      <w:r w:rsidRPr="00F06315">
        <w:rPr>
          <w:b/>
          <w:sz w:val="24"/>
          <w:szCs w:val="24"/>
        </w:rPr>
        <w:t>Administration – emergency medication</w:t>
      </w:r>
    </w:p>
    <w:p w:rsidR="00FC2CBE" w:rsidRPr="00F06315" w:rsidRDefault="00FC2CBE" w:rsidP="00CF0BF1">
      <w:pPr>
        <w:pStyle w:val="BodyText"/>
        <w:numPr>
          <w:ilvl w:val="0"/>
          <w:numId w:val="7"/>
        </w:numPr>
        <w:rPr>
          <w:sz w:val="24"/>
          <w:szCs w:val="24"/>
        </w:rPr>
      </w:pPr>
      <w:r w:rsidRPr="00F06315">
        <w:rPr>
          <w:sz w:val="24"/>
          <w:szCs w:val="24"/>
        </w:rPr>
        <w:t>All pupils at this school with medical conditions have easy access to their emergency medication.</w:t>
      </w:r>
      <w:r w:rsidR="004426C7">
        <w:rPr>
          <w:sz w:val="24"/>
          <w:szCs w:val="24"/>
        </w:rPr>
        <w:t xml:space="preserve"> ( e.g. asthma inhaler)</w:t>
      </w:r>
    </w:p>
    <w:p w:rsidR="00FC2CBE" w:rsidRDefault="00FC2CBE" w:rsidP="00CF0BF1">
      <w:pPr>
        <w:pStyle w:val="BodyText"/>
        <w:ind w:left="5" w:firstLine="0"/>
        <w:rPr>
          <w:b/>
          <w:sz w:val="24"/>
          <w:szCs w:val="24"/>
        </w:rPr>
      </w:pPr>
    </w:p>
    <w:p w:rsidR="004D37E6" w:rsidRDefault="004D37E6" w:rsidP="00CF0BF1">
      <w:pPr>
        <w:pStyle w:val="BodyText"/>
        <w:ind w:left="5" w:firstLine="0"/>
        <w:rPr>
          <w:b/>
          <w:sz w:val="24"/>
          <w:szCs w:val="24"/>
        </w:rPr>
      </w:pPr>
    </w:p>
    <w:p w:rsidR="004D37E6" w:rsidRPr="00F06315" w:rsidRDefault="004D37E6" w:rsidP="00CF0BF1">
      <w:pPr>
        <w:pStyle w:val="BodyText"/>
        <w:ind w:left="5" w:firstLine="0"/>
        <w:rPr>
          <w:b/>
          <w:sz w:val="24"/>
          <w:szCs w:val="24"/>
        </w:rPr>
      </w:pPr>
    </w:p>
    <w:p w:rsidR="00FC2CBE" w:rsidRPr="00F06315" w:rsidRDefault="00FC2CBE" w:rsidP="004D37E6">
      <w:pPr>
        <w:pStyle w:val="BodyText"/>
        <w:ind w:left="725" w:firstLine="0"/>
        <w:rPr>
          <w:b/>
          <w:sz w:val="24"/>
          <w:szCs w:val="24"/>
        </w:rPr>
      </w:pPr>
      <w:r w:rsidRPr="00F06315">
        <w:rPr>
          <w:b/>
          <w:sz w:val="24"/>
          <w:szCs w:val="24"/>
        </w:rPr>
        <w:lastRenderedPageBreak/>
        <w:t>Administration – general</w:t>
      </w:r>
    </w:p>
    <w:p w:rsidR="006946DC" w:rsidRPr="00F06315" w:rsidRDefault="006946DC" w:rsidP="00CF0BF1">
      <w:pPr>
        <w:pStyle w:val="BodyText"/>
        <w:ind w:left="0" w:firstLine="0"/>
        <w:rPr>
          <w:b/>
          <w:sz w:val="24"/>
          <w:szCs w:val="24"/>
        </w:rPr>
      </w:pPr>
    </w:p>
    <w:p w:rsidR="00FC2CBE" w:rsidRPr="00F06315" w:rsidRDefault="00FC2CBE" w:rsidP="00CF0BF1">
      <w:pPr>
        <w:pStyle w:val="BodyText"/>
        <w:numPr>
          <w:ilvl w:val="0"/>
          <w:numId w:val="7"/>
        </w:numPr>
        <w:rPr>
          <w:sz w:val="24"/>
          <w:szCs w:val="24"/>
        </w:rPr>
      </w:pPr>
      <w:r w:rsidRPr="00F06315">
        <w:rPr>
          <w:sz w:val="24"/>
          <w:szCs w:val="24"/>
        </w:rPr>
        <w:t>All use of medication defined as a controlled drug, even if the pupil can administer the medication themselves, is done under the supervision of a named member of staff at this school.</w:t>
      </w:r>
    </w:p>
    <w:p w:rsidR="00FC2CBE" w:rsidRPr="00F06315" w:rsidRDefault="00FC2CBE" w:rsidP="00CF0BF1">
      <w:pPr>
        <w:pStyle w:val="BodyText"/>
        <w:numPr>
          <w:ilvl w:val="0"/>
          <w:numId w:val="7"/>
        </w:numPr>
        <w:rPr>
          <w:sz w:val="24"/>
          <w:szCs w:val="24"/>
        </w:rPr>
      </w:pPr>
      <w:r w:rsidRPr="00F06315">
        <w:rPr>
          <w:sz w:val="24"/>
          <w:szCs w:val="24"/>
        </w:rPr>
        <w:t>The school understands the importance of medication being taken as prescribed.</w:t>
      </w:r>
    </w:p>
    <w:p w:rsidR="00FC2CBE" w:rsidRPr="00F06315" w:rsidRDefault="00FC2CBE" w:rsidP="00CF0BF1">
      <w:pPr>
        <w:pStyle w:val="BodyText"/>
        <w:numPr>
          <w:ilvl w:val="0"/>
          <w:numId w:val="7"/>
        </w:numPr>
        <w:rPr>
          <w:sz w:val="24"/>
          <w:szCs w:val="24"/>
        </w:rPr>
      </w:pPr>
      <w:r w:rsidRPr="00F06315">
        <w:rPr>
          <w:sz w:val="24"/>
          <w:szCs w:val="24"/>
        </w:rPr>
        <w:t xml:space="preserve">All staff </w:t>
      </w:r>
      <w:proofErr w:type="gramStart"/>
      <w:r w:rsidRPr="00F06315">
        <w:rPr>
          <w:sz w:val="24"/>
          <w:szCs w:val="24"/>
        </w:rPr>
        <w:t>are</w:t>
      </w:r>
      <w:proofErr w:type="gramEnd"/>
      <w:r w:rsidRPr="00F06315">
        <w:rPr>
          <w:sz w:val="24"/>
          <w:szCs w:val="24"/>
        </w:rPr>
        <w:t xml:space="preserve"> aware that there is no legal or contractual duty for any member of staff to administer medication or supervise a pupil taking medication unless they have been specifically contracted to do so.</w:t>
      </w:r>
    </w:p>
    <w:p w:rsidR="00FC2CBE" w:rsidRPr="00F06315" w:rsidRDefault="00FC2CBE" w:rsidP="00CF0BF1">
      <w:pPr>
        <w:pStyle w:val="BodyText"/>
        <w:numPr>
          <w:ilvl w:val="0"/>
          <w:numId w:val="7"/>
        </w:numPr>
        <w:rPr>
          <w:sz w:val="24"/>
          <w:szCs w:val="24"/>
        </w:rPr>
      </w:pPr>
      <w:r w:rsidRPr="00F06315">
        <w:rPr>
          <w:sz w:val="24"/>
          <w:szCs w:val="24"/>
        </w:rPr>
        <w:t>Many other members of staff are happy to take on the voluntary role of administering medication. For medication where no specific training is necessary, any member of staff may administer prescribed medication to pupils under the age of 16, but only with the written consent of the pupil’s parent.</w:t>
      </w:r>
    </w:p>
    <w:p w:rsidR="00FC2CBE" w:rsidRPr="00F06315" w:rsidRDefault="00FC2CBE" w:rsidP="00CF0BF1">
      <w:pPr>
        <w:pStyle w:val="BodyText"/>
        <w:numPr>
          <w:ilvl w:val="0"/>
          <w:numId w:val="7"/>
        </w:numPr>
        <w:rPr>
          <w:sz w:val="24"/>
          <w:szCs w:val="24"/>
        </w:rPr>
      </w:pPr>
      <w:r w:rsidRPr="00F06315">
        <w:rPr>
          <w:sz w:val="24"/>
          <w:szCs w:val="24"/>
        </w:rPr>
        <w:t>Training is given to all staff members who agree to administer medication to pupils, where specific training is needed. The local authority provides full indemnity.</w:t>
      </w:r>
    </w:p>
    <w:p w:rsidR="00FC2CBE" w:rsidRPr="00F06315" w:rsidRDefault="00FC2CBE" w:rsidP="00CF0BF1">
      <w:pPr>
        <w:pStyle w:val="BodyText"/>
        <w:numPr>
          <w:ilvl w:val="0"/>
          <w:numId w:val="7"/>
        </w:numPr>
        <w:rPr>
          <w:sz w:val="24"/>
          <w:szCs w:val="24"/>
        </w:rPr>
      </w:pPr>
      <w:r w:rsidRPr="00F06315">
        <w:rPr>
          <w:sz w:val="24"/>
          <w:szCs w:val="24"/>
        </w:rPr>
        <w:t xml:space="preserve">All school staff </w:t>
      </w:r>
      <w:proofErr w:type="gramStart"/>
      <w:r w:rsidRPr="00F06315">
        <w:rPr>
          <w:sz w:val="24"/>
          <w:szCs w:val="24"/>
        </w:rPr>
        <w:t>have</w:t>
      </w:r>
      <w:proofErr w:type="gramEnd"/>
      <w:r w:rsidRPr="00F06315">
        <w:rPr>
          <w:sz w:val="24"/>
          <w:szCs w:val="24"/>
        </w:rPr>
        <w:t xml:space="preserve"> been informed through training that they are required, under common law duty of care, to act like any reasonably prudent parent in an emergency situation. This may include taking action such as administering medication.</w:t>
      </w:r>
    </w:p>
    <w:p w:rsidR="00FC2CBE" w:rsidRPr="00F06315" w:rsidRDefault="00FC2CBE" w:rsidP="00CF0BF1">
      <w:pPr>
        <w:pStyle w:val="BodyText"/>
        <w:numPr>
          <w:ilvl w:val="0"/>
          <w:numId w:val="7"/>
        </w:numPr>
        <w:rPr>
          <w:sz w:val="24"/>
          <w:szCs w:val="24"/>
        </w:rPr>
      </w:pPr>
      <w:r w:rsidRPr="00F06315">
        <w:rPr>
          <w:sz w:val="24"/>
          <w:szCs w:val="24"/>
        </w:rPr>
        <w:t>In some circumstances medication is only administered by an adult of the same gender as the pupil, and preferably witnessed by a second adult.</w:t>
      </w:r>
    </w:p>
    <w:p w:rsidR="00FC2CBE" w:rsidRPr="00F06315" w:rsidRDefault="00FC2CBE" w:rsidP="00CF0BF1">
      <w:pPr>
        <w:pStyle w:val="BodyText"/>
        <w:numPr>
          <w:ilvl w:val="0"/>
          <w:numId w:val="7"/>
        </w:numPr>
        <w:rPr>
          <w:sz w:val="24"/>
          <w:szCs w:val="24"/>
        </w:rPr>
      </w:pPr>
      <w:r w:rsidRPr="00F06315">
        <w:rPr>
          <w:sz w:val="24"/>
          <w:szCs w:val="24"/>
        </w:rPr>
        <w:t>Parents at this school understand that if their child’s medication changes or is discontinued, or the dose or administration method changes, that they should notify the school immediately.</w:t>
      </w:r>
    </w:p>
    <w:p w:rsidR="00FC2CBE" w:rsidRPr="00F06315" w:rsidRDefault="00FC2CBE" w:rsidP="00CF0BF1">
      <w:pPr>
        <w:pStyle w:val="BodyText"/>
        <w:numPr>
          <w:ilvl w:val="0"/>
          <w:numId w:val="7"/>
        </w:numPr>
        <w:rPr>
          <w:sz w:val="24"/>
          <w:szCs w:val="24"/>
        </w:rPr>
      </w:pPr>
      <w:r w:rsidRPr="00F06315">
        <w:rPr>
          <w:sz w:val="24"/>
          <w:szCs w:val="24"/>
        </w:rPr>
        <w:t xml:space="preserve">If a pupil at this school refuses their medication, </w:t>
      </w:r>
      <w:proofErr w:type="gramStart"/>
      <w:r w:rsidRPr="00F06315">
        <w:rPr>
          <w:sz w:val="24"/>
          <w:szCs w:val="24"/>
        </w:rPr>
        <w:t>staff record</w:t>
      </w:r>
      <w:proofErr w:type="gramEnd"/>
      <w:r w:rsidRPr="00F06315">
        <w:rPr>
          <w:sz w:val="24"/>
          <w:szCs w:val="24"/>
        </w:rPr>
        <w:t xml:space="preserve"> this and follow procedures. Parents are informed as soon as possible.</w:t>
      </w:r>
    </w:p>
    <w:p w:rsidR="00FC2CBE" w:rsidRPr="00F06315" w:rsidRDefault="00FC2CBE" w:rsidP="00CF0BF1">
      <w:pPr>
        <w:pStyle w:val="BodyText"/>
        <w:numPr>
          <w:ilvl w:val="0"/>
          <w:numId w:val="7"/>
        </w:numPr>
        <w:rPr>
          <w:sz w:val="24"/>
          <w:szCs w:val="24"/>
        </w:rPr>
      </w:pPr>
      <w:r w:rsidRPr="00F06315">
        <w:rPr>
          <w:sz w:val="24"/>
          <w:szCs w:val="24"/>
        </w:rPr>
        <w:t xml:space="preserve">All staff attending off-site visits </w:t>
      </w:r>
      <w:proofErr w:type="gramStart"/>
      <w:r w:rsidRPr="00F06315">
        <w:rPr>
          <w:sz w:val="24"/>
          <w:szCs w:val="24"/>
        </w:rPr>
        <w:t>are</w:t>
      </w:r>
      <w:proofErr w:type="gramEnd"/>
      <w:r w:rsidRPr="00F06315">
        <w:rPr>
          <w:sz w:val="24"/>
          <w:szCs w:val="24"/>
        </w:rPr>
        <w:t xml:space="preserve"> aware of any pupils with medical conditions on the visit. They receive information about the type of condition, what to do in an emergency and any other additional support necessary, including any additional medication or equipment needed.</w:t>
      </w:r>
    </w:p>
    <w:p w:rsidR="00FC2CBE" w:rsidRPr="00F06315" w:rsidRDefault="00FC2CBE" w:rsidP="00CF0BF1">
      <w:pPr>
        <w:pStyle w:val="BodyText"/>
        <w:numPr>
          <w:ilvl w:val="0"/>
          <w:numId w:val="7"/>
        </w:numPr>
        <w:rPr>
          <w:sz w:val="24"/>
          <w:szCs w:val="24"/>
        </w:rPr>
      </w:pPr>
      <w:r w:rsidRPr="00F06315">
        <w:rPr>
          <w:sz w:val="24"/>
          <w:szCs w:val="24"/>
        </w:rPr>
        <w:t xml:space="preserve">If a pupil misuses medication, </w:t>
      </w:r>
      <w:proofErr w:type="gramStart"/>
      <w:r w:rsidRPr="00F06315">
        <w:rPr>
          <w:sz w:val="24"/>
          <w:szCs w:val="24"/>
        </w:rPr>
        <w:t>either their own</w:t>
      </w:r>
      <w:proofErr w:type="gramEnd"/>
      <w:r w:rsidRPr="00F06315">
        <w:rPr>
          <w:sz w:val="24"/>
          <w:szCs w:val="24"/>
        </w:rPr>
        <w:t xml:space="preserve"> or another pupil’s, their parents are informed as soon as possible. These pupils are subject to the school’s usual disciplinary procedures.</w:t>
      </w:r>
    </w:p>
    <w:p w:rsidR="00FC2CBE" w:rsidRPr="00F06315" w:rsidRDefault="00FC2CBE" w:rsidP="00CF0BF1">
      <w:pPr>
        <w:pStyle w:val="BodyText"/>
        <w:ind w:left="-567" w:firstLine="572"/>
        <w:rPr>
          <w:sz w:val="24"/>
          <w:szCs w:val="24"/>
        </w:rPr>
      </w:pPr>
    </w:p>
    <w:p w:rsidR="00FC2CBE" w:rsidRPr="00F06315" w:rsidRDefault="00FC2CBE" w:rsidP="00CF0BF1">
      <w:pPr>
        <w:pStyle w:val="BodyText"/>
        <w:ind w:left="-567" w:firstLine="572"/>
        <w:rPr>
          <w:sz w:val="24"/>
          <w:szCs w:val="24"/>
        </w:rPr>
      </w:pPr>
    </w:p>
    <w:p w:rsidR="00FC2CBE" w:rsidRPr="00F06315" w:rsidRDefault="00FC2CBE" w:rsidP="004D37E6">
      <w:pPr>
        <w:pStyle w:val="BodyText"/>
        <w:ind w:left="-567" w:firstLine="930"/>
        <w:rPr>
          <w:b/>
          <w:sz w:val="24"/>
          <w:szCs w:val="24"/>
        </w:rPr>
      </w:pPr>
      <w:r w:rsidRPr="00F06315">
        <w:rPr>
          <w:b/>
          <w:sz w:val="24"/>
          <w:szCs w:val="24"/>
        </w:rPr>
        <w:t>The ‘Parental Agreement for School to Administer Medicine’ MUST be completed.</w:t>
      </w:r>
    </w:p>
    <w:p w:rsidR="00FC2CBE" w:rsidRPr="00F06315" w:rsidRDefault="00FC2CBE" w:rsidP="00CF0BF1">
      <w:pPr>
        <w:pStyle w:val="BodyText"/>
        <w:ind w:left="-567" w:firstLine="572"/>
        <w:rPr>
          <w:sz w:val="24"/>
          <w:szCs w:val="24"/>
        </w:rPr>
      </w:pPr>
    </w:p>
    <w:p w:rsidR="00FC2CBE" w:rsidRPr="00F06315" w:rsidRDefault="00FC2CBE" w:rsidP="00CF0BF1">
      <w:pPr>
        <w:pStyle w:val="BodyText"/>
        <w:ind w:left="-567" w:firstLine="572"/>
        <w:rPr>
          <w:sz w:val="24"/>
          <w:szCs w:val="24"/>
        </w:rPr>
      </w:pPr>
    </w:p>
    <w:p w:rsidR="00FC2CBE" w:rsidRPr="00F06315" w:rsidRDefault="00FC2CBE" w:rsidP="00CF0BF1">
      <w:pPr>
        <w:pStyle w:val="BodyText"/>
        <w:ind w:left="-567" w:firstLine="572"/>
        <w:rPr>
          <w:sz w:val="24"/>
          <w:szCs w:val="24"/>
        </w:rPr>
        <w:sectPr w:rsidR="00FC2CBE" w:rsidRPr="00F06315" w:rsidSect="003B2D9D">
          <w:type w:val="continuous"/>
          <w:pgSz w:w="11900" w:h="16840"/>
          <w:pgMar w:top="720" w:right="720" w:bottom="964" w:left="720" w:header="284" w:footer="284" w:gutter="0"/>
          <w:cols w:space="720"/>
          <w:noEndnote/>
          <w:docGrid w:linePitch="326"/>
        </w:sectPr>
      </w:pPr>
    </w:p>
    <w:p w:rsidR="00FC2CBE" w:rsidRPr="00F06315" w:rsidRDefault="00FC2CBE" w:rsidP="004D37E6">
      <w:pPr>
        <w:kinsoku w:val="0"/>
        <w:overflowPunct w:val="0"/>
        <w:ind w:left="0" w:firstLine="363"/>
        <w:rPr>
          <w:rFonts w:ascii="Arial" w:hAnsi="Arial" w:cs="Arial"/>
        </w:rPr>
      </w:pPr>
      <w:r w:rsidRPr="00F06315">
        <w:rPr>
          <w:rFonts w:ascii="Arial" w:hAnsi="Arial" w:cs="Arial"/>
          <w:b/>
          <w:bCs/>
        </w:rPr>
        <w:lastRenderedPageBreak/>
        <w:t>Healthcare</w:t>
      </w:r>
      <w:r w:rsidRPr="00F06315">
        <w:rPr>
          <w:rFonts w:ascii="Arial" w:hAnsi="Arial" w:cs="Arial"/>
          <w:b/>
          <w:bCs/>
          <w:spacing w:val="-10"/>
        </w:rPr>
        <w:t xml:space="preserve"> </w:t>
      </w:r>
      <w:r w:rsidRPr="00F06315">
        <w:rPr>
          <w:rFonts w:ascii="Arial" w:hAnsi="Arial" w:cs="Arial"/>
          <w:b/>
          <w:bCs/>
        </w:rPr>
        <w:t>Plans</w:t>
      </w:r>
    </w:p>
    <w:p w:rsidR="00FC2CBE" w:rsidRPr="00F06315" w:rsidRDefault="00FC2CBE" w:rsidP="00CF0BF1">
      <w:pPr>
        <w:kinsoku w:val="0"/>
        <w:overflowPunct w:val="0"/>
        <w:spacing w:before="66"/>
        <w:ind w:left="363"/>
        <w:rPr>
          <w:rFonts w:ascii="Arial" w:hAnsi="Arial" w:cs="Arial"/>
          <w:b/>
          <w:bCs/>
        </w:rPr>
      </w:pPr>
    </w:p>
    <w:p w:rsidR="00CF0BF1" w:rsidRPr="00F06315" w:rsidRDefault="00CF0BF1" w:rsidP="00CF0BF1">
      <w:pPr>
        <w:kinsoku w:val="0"/>
        <w:overflowPunct w:val="0"/>
        <w:spacing w:before="66"/>
        <w:ind w:left="363"/>
        <w:rPr>
          <w:rFonts w:ascii="Arial" w:hAnsi="Arial" w:cs="Arial"/>
        </w:rPr>
        <w:sectPr w:rsidR="00CF0BF1" w:rsidRPr="00F06315" w:rsidSect="003B2D9D">
          <w:type w:val="continuous"/>
          <w:pgSz w:w="11900" w:h="16840"/>
          <w:pgMar w:top="720" w:right="720" w:bottom="964" w:left="720" w:header="284" w:footer="284" w:gutter="0"/>
          <w:cols w:num="2" w:space="720" w:equalWidth="0">
            <w:col w:w="3836" w:space="366"/>
            <w:col w:w="6258"/>
          </w:cols>
          <w:noEndnote/>
          <w:docGrid w:linePitch="326"/>
        </w:sectPr>
      </w:pPr>
    </w:p>
    <w:p w:rsidR="00FC2CBE" w:rsidRPr="00F06315" w:rsidRDefault="00FC2CBE" w:rsidP="004D37E6">
      <w:pPr>
        <w:kinsoku w:val="0"/>
        <w:overflowPunct w:val="0"/>
        <w:spacing w:before="3"/>
        <w:ind w:left="363" w:firstLine="0"/>
        <w:rPr>
          <w:rFonts w:ascii="Arial" w:hAnsi="Arial" w:cs="Arial"/>
        </w:rPr>
      </w:pPr>
      <w:r w:rsidRPr="00F06315">
        <w:rPr>
          <w:rFonts w:ascii="Arial" w:hAnsi="Arial" w:cs="Arial"/>
        </w:rPr>
        <w:lastRenderedPageBreak/>
        <w:t>This school uses a Healthcare Plan to record important details about individual</w:t>
      </w:r>
      <w:r w:rsidRPr="00F06315">
        <w:rPr>
          <w:rFonts w:ascii="Arial" w:hAnsi="Arial" w:cs="Arial"/>
          <w:spacing w:val="-32"/>
        </w:rPr>
        <w:t xml:space="preserve"> </w:t>
      </w:r>
      <w:r w:rsidRPr="00F06315">
        <w:rPr>
          <w:rFonts w:ascii="Arial" w:hAnsi="Arial" w:cs="Arial"/>
        </w:rPr>
        <w:t>children’s</w:t>
      </w:r>
      <w:r w:rsidRPr="00F06315">
        <w:rPr>
          <w:rFonts w:ascii="Arial" w:hAnsi="Arial" w:cs="Arial"/>
          <w:w w:val="99"/>
        </w:rPr>
        <w:t xml:space="preserve"> </w:t>
      </w:r>
      <w:r w:rsidRPr="00F06315">
        <w:rPr>
          <w:rFonts w:ascii="Arial" w:hAnsi="Arial" w:cs="Arial"/>
        </w:rPr>
        <w:t>medical needs at school, their triggers, signs, symptoms, medication and other</w:t>
      </w:r>
      <w:r w:rsidRPr="00F06315">
        <w:rPr>
          <w:rFonts w:ascii="Arial" w:hAnsi="Arial" w:cs="Arial"/>
          <w:spacing w:val="-38"/>
        </w:rPr>
        <w:t xml:space="preserve"> </w:t>
      </w:r>
      <w:r w:rsidRPr="00F06315">
        <w:rPr>
          <w:rFonts w:ascii="Arial" w:hAnsi="Arial" w:cs="Arial"/>
        </w:rPr>
        <w:t>treatments.</w:t>
      </w:r>
      <w:r w:rsidRPr="00F06315">
        <w:rPr>
          <w:rFonts w:ascii="Arial" w:hAnsi="Arial" w:cs="Arial"/>
          <w:w w:val="99"/>
        </w:rPr>
        <w:t xml:space="preserve"> </w:t>
      </w:r>
      <w:r w:rsidRPr="00F06315">
        <w:rPr>
          <w:rFonts w:ascii="Arial" w:hAnsi="Arial" w:cs="Arial"/>
        </w:rPr>
        <w:t>Further documentation can be attached to the Healthcare Plan if</w:t>
      </w:r>
      <w:r w:rsidRPr="00F06315">
        <w:rPr>
          <w:rFonts w:ascii="Arial" w:hAnsi="Arial" w:cs="Arial"/>
          <w:spacing w:val="-38"/>
        </w:rPr>
        <w:t xml:space="preserve"> </w:t>
      </w:r>
      <w:r w:rsidR="004D37E6">
        <w:rPr>
          <w:rFonts w:ascii="Arial" w:hAnsi="Arial" w:cs="Arial"/>
        </w:rPr>
        <w:t>required, s</w:t>
      </w:r>
      <w:r w:rsidRPr="00F06315">
        <w:rPr>
          <w:rFonts w:ascii="Arial" w:hAnsi="Arial" w:cs="Arial"/>
        </w:rPr>
        <w:t xml:space="preserve">ee </w:t>
      </w:r>
      <w:proofErr w:type="spellStart"/>
      <w:r w:rsidRPr="00F06315">
        <w:rPr>
          <w:rFonts w:ascii="Arial" w:hAnsi="Arial" w:cs="Arial"/>
        </w:rPr>
        <w:t>Scotforth</w:t>
      </w:r>
      <w:proofErr w:type="spellEnd"/>
      <w:r w:rsidRPr="00F06315">
        <w:rPr>
          <w:rFonts w:ascii="Arial" w:hAnsi="Arial" w:cs="Arial"/>
        </w:rPr>
        <w:t xml:space="preserve"> St Paul’s Healthcare Plan</w:t>
      </w:r>
      <w:r w:rsidRPr="00F06315">
        <w:rPr>
          <w:rFonts w:ascii="Arial" w:hAnsi="Arial" w:cs="Arial"/>
          <w:spacing w:val="-20"/>
        </w:rPr>
        <w:t xml:space="preserve"> </w:t>
      </w:r>
      <w:r w:rsidRPr="00F06315">
        <w:rPr>
          <w:rFonts w:ascii="Arial" w:hAnsi="Arial" w:cs="Arial"/>
        </w:rPr>
        <w:t>Template</w:t>
      </w:r>
      <w:r w:rsidR="004D37E6">
        <w:rPr>
          <w:rFonts w:ascii="Arial" w:hAnsi="Arial" w:cs="Arial"/>
        </w:rPr>
        <w:t>.</w:t>
      </w:r>
    </w:p>
    <w:p w:rsidR="00FC2CBE" w:rsidRPr="00F06315" w:rsidRDefault="00FC2CBE" w:rsidP="00CF0BF1">
      <w:pPr>
        <w:kinsoku w:val="0"/>
        <w:overflowPunct w:val="0"/>
        <w:spacing w:before="1"/>
        <w:ind w:left="363"/>
        <w:rPr>
          <w:rFonts w:ascii="Arial" w:hAnsi="Arial" w:cs="Arial"/>
        </w:rPr>
      </w:pPr>
    </w:p>
    <w:p w:rsidR="00FC2CBE" w:rsidRPr="00F06315" w:rsidRDefault="00FC2CBE" w:rsidP="004D37E6">
      <w:pPr>
        <w:kinsoku w:val="0"/>
        <w:overflowPunct w:val="0"/>
        <w:ind w:left="363" w:firstLine="0"/>
        <w:rPr>
          <w:rFonts w:ascii="Arial" w:hAnsi="Arial" w:cs="Arial"/>
        </w:rPr>
      </w:pPr>
      <w:r w:rsidRPr="00F06315">
        <w:rPr>
          <w:rFonts w:ascii="Arial" w:hAnsi="Arial" w:cs="Arial"/>
        </w:rPr>
        <w:t>Parents are asked if their child has any health conditions or health issues on the</w:t>
      </w:r>
      <w:r w:rsidRPr="00F06315">
        <w:rPr>
          <w:rFonts w:ascii="Arial" w:hAnsi="Arial" w:cs="Arial"/>
          <w:spacing w:val="-31"/>
        </w:rPr>
        <w:t xml:space="preserve"> </w:t>
      </w:r>
      <w:r w:rsidRPr="00F06315">
        <w:rPr>
          <w:rFonts w:ascii="Arial" w:hAnsi="Arial" w:cs="Arial"/>
        </w:rPr>
        <w:t>enrolment</w:t>
      </w:r>
      <w:r w:rsidRPr="00F06315">
        <w:rPr>
          <w:rFonts w:ascii="Arial" w:hAnsi="Arial" w:cs="Arial"/>
          <w:w w:val="99"/>
        </w:rPr>
        <w:t xml:space="preserve"> </w:t>
      </w:r>
      <w:r w:rsidRPr="00F06315">
        <w:rPr>
          <w:rFonts w:ascii="Arial" w:hAnsi="Arial" w:cs="Arial"/>
        </w:rPr>
        <w:t>form,</w:t>
      </w:r>
      <w:r w:rsidRPr="00F06315">
        <w:rPr>
          <w:rFonts w:ascii="Arial" w:hAnsi="Arial" w:cs="Arial"/>
          <w:spacing w:val="-3"/>
        </w:rPr>
        <w:t xml:space="preserve"> </w:t>
      </w:r>
      <w:r w:rsidRPr="00F06315">
        <w:rPr>
          <w:rFonts w:ascii="Arial" w:hAnsi="Arial" w:cs="Arial"/>
        </w:rPr>
        <w:t>which</w:t>
      </w:r>
      <w:r w:rsidRPr="00F06315">
        <w:rPr>
          <w:rFonts w:ascii="Arial" w:hAnsi="Arial" w:cs="Arial"/>
          <w:spacing w:val="-1"/>
        </w:rPr>
        <w:t xml:space="preserve"> </w:t>
      </w:r>
      <w:r w:rsidRPr="00F06315">
        <w:rPr>
          <w:rFonts w:ascii="Arial" w:hAnsi="Arial" w:cs="Arial"/>
        </w:rPr>
        <w:t>is</w:t>
      </w:r>
      <w:r w:rsidRPr="00F06315">
        <w:rPr>
          <w:rFonts w:ascii="Arial" w:hAnsi="Arial" w:cs="Arial"/>
          <w:spacing w:val="-2"/>
        </w:rPr>
        <w:t xml:space="preserve"> </w:t>
      </w:r>
      <w:r w:rsidRPr="00F06315">
        <w:rPr>
          <w:rFonts w:ascii="Arial" w:hAnsi="Arial" w:cs="Arial"/>
        </w:rPr>
        <w:t>filled</w:t>
      </w:r>
      <w:r w:rsidRPr="00F06315">
        <w:rPr>
          <w:rFonts w:ascii="Arial" w:hAnsi="Arial" w:cs="Arial"/>
          <w:spacing w:val="-3"/>
        </w:rPr>
        <w:t xml:space="preserve"> </w:t>
      </w:r>
      <w:r w:rsidRPr="00F06315">
        <w:rPr>
          <w:rFonts w:ascii="Arial" w:hAnsi="Arial" w:cs="Arial"/>
        </w:rPr>
        <w:t>out</w:t>
      </w:r>
      <w:r w:rsidRPr="00F06315">
        <w:rPr>
          <w:rFonts w:ascii="Arial" w:hAnsi="Arial" w:cs="Arial"/>
          <w:spacing w:val="-3"/>
        </w:rPr>
        <w:t xml:space="preserve"> </w:t>
      </w:r>
      <w:r w:rsidRPr="00F06315">
        <w:rPr>
          <w:rFonts w:ascii="Arial" w:hAnsi="Arial" w:cs="Arial"/>
        </w:rPr>
        <w:t>at</w:t>
      </w:r>
      <w:r w:rsidRPr="00F06315">
        <w:rPr>
          <w:rFonts w:ascii="Arial" w:hAnsi="Arial" w:cs="Arial"/>
          <w:spacing w:val="-3"/>
        </w:rPr>
        <w:t xml:space="preserve"> </w:t>
      </w:r>
      <w:r w:rsidRPr="00F06315">
        <w:rPr>
          <w:rFonts w:ascii="Arial" w:hAnsi="Arial" w:cs="Arial"/>
        </w:rPr>
        <w:t>the</w:t>
      </w:r>
      <w:r w:rsidRPr="00F06315">
        <w:rPr>
          <w:rFonts w:ascii="Arial" w:hAnsi="Arial" w:cs="Arial"/>
          <w:spacing w:val="-3"/>
        </w:rPr>
        <w:t xml:space="preserve"> </w:t>
      </w:r>
      <w:r w:rsidRPr="00F06315">
        <w:rPr>
          <w:rFonts w:ascii="Arial" w:hAnsi="Arial" w:cs="Arial"/>
        </w:rPr>
        <w:t>start</w:t>
      </w:r>
      <w:r w:rsidRPr="00F06315">
        <w:rPr>
          <w:rFonts w:ascii="Arial" w:hAnsi="Arial" w:cs="Arial"/>
          <w:spacing w:val="-3"/>
        </w:rPr>
        <w:t xml:space="preserve"> </w:t>
      </w:r>
      <w:r w:rsidRPr="00F06315">
        <w:rPr>
          <w:rFonts w:ascii="Arial" w:hAnsi="Arial" w:cs="Arial"/>
        </w:rPr>
        <w:t>of</w:t>
      </w:r>
      <w:r w:rsidRPr="00F06315">
        <w:rPr>
          <w:rFonts w:ascii="Arial" w:hAnsi="Arial" w:cs="Arial"/>
          <w:spacing w:val="-1"/>
        </w:rPr>
        <w:t xml:space="preserve"> </w:t>
      </w:r>
      <w:r w:rsidRPr="00F06315">
        <w:rPr>
          <w:rFonts w:ascii="Arial" w:hAnsi="Arial" w:cs="Arial"/>
        </w:rPr>
        <w:t>each</w:t>
      </w:r>
      <w:r w:rsidRPr="00F06315">
        <w:rPr>
          <w:rFonts w:ascii="Arial" w:hAnsi="Arial" w:cs="Arial"/>
          <w:spacing w:val="-1"/>
        </w:rPr>
        <w:t xml:space="preserve"> </w:t>
      </w:r>
      <w:r w:rsidRPr="00F06315">
        <w:rPr>
          <w:rFonts w:ascii="Arial" w:hAnsi="Arial" w:cs="Arial"/>
        </w:rPr>
        <w:t>school</w:t>
      </w:r>
      <w:r w:rsidRPr="00F06315">
        <w:rPr>
          <w:rFonts w:ascii="Arial" w:hAnsi="Arial" w:cs="Arial"/>
          <w:spacing w:val="-1"/>
        </w:rPr>
        <w:t xml:space="preserve"> </w:t>
      </w:r>
      <w:r w:rsidRPr="00F06315">
        <w:rPr>
          <w:rFonts w:ascii="Arial" w:hAnsi="Arial" w:cs="Arial"/>
        </w:rPr>
        <w:t>year.</w:t>
      </w:r>
      <w:r w:rsidRPr="00F06315">
        <w:rPr>
          <w:rFonts w:ascii="Arial" w:hAnsi="Arial" w:cs="Arial"/>
          <w:spacing w:val="-3"/>
        </w:rPr>
        <w:t xml:space="preserve"> </w:t>
      </w:r>
      <w:r w:rsidRPr="00F06315">
        <w:rPr>
          <w:rFonts w:ascii="Arial" w:hAnsi="Arial" w:cs="Arial"/>
        </w:rPr>
        <w:t>Parents</w:t>
      </w:r>
      <w:r w:rsidRPr="00F06315">
        <w:rPr>
          <w:rFonts w:ascii="Arial" w:hAnsi="Arial" w:cs="Arial"/>
          <w:spacing w:val="-2"/>
        </w:rPr>
        <w:t xml:space="preserve"> </w:t>
      </w:r>
      <w:r w:rsidRPr="00F06315">
        <w:rPr>
          <w:rFonts w:ascii="Arial" w:hAnsi="Arial" w:cs="Arial"/>
        </w:rPr>
        <w:t>of</w:t>
      </w:r>
      <w:r w:rsidRPr="00F06315">
        <w:rPr>
          <w:rFonts w:ascii="Arial" w:hAnsi="Arial" w:cs="Arial"/>
          <w:spacing w:val="-1"/>
        </w:rPr>
        <w:t xml:space="preserve"> </w:t>
      </w:r>
      <w:r w:rsidRPr="00F06315">
        <w:rPr>
          <w:rFonts w:ascii="Arial" w:hAnsi="Arial" w:cs="Arial"/>
        </w:rPr>
        <w:t>new</w:t>
      </w:r>
      <w:r w:rsidRPr="00F06315">
        <w:rPr>
          <w:rFonts w:ascii="Arial" w:hAnsi="Arial" w:cs="Arial"/>
          <w:spacing w:val="-5"/>
        </w:rPr>
        <w:t xml:space="preserve"> </w:t>
      </w:r>
      <w:r w:rsidRPr="00F06315">
        <w:rPr>
          <w:rFonts w:ascii="Arial" w:hAnsi="Arial" w:cs="Arial"/>
        </w:rPr>
        <w:t>pupils</w:t>
      </w:r>
      <w:r w:rsidRPr="00F06315">
        <w:rPr>
          <w:rFonts w:ascii="Arial" w:hAnsi="Arial" w:cs="Arial"/>
          <w:spacing w:val="-2"/>
        </w:rPr>
        <w:t xml:space="preserve"> </w:t>
      </w:r>
      <w:r w:rsidRPr="00F06315">
        <w:rPr>
          <w:rFonts w:ascii="Arial" w:hAnsi="Arial" w:cs="Arial"/>
        </w:rPr>
        <w:t>starting</w:t>
      </w:r>
      <w:r w:rsidRPr="00F06315">
        <w:rPr>
          <w:rFonts w:ascii="Arial" w:hAnsi="Arial" w:cs="Arial"/>
          <w:spacing w:val="-1"/>
        </w:rPr>
        <w:t xml:space="preserve"> </w:t>
      </w:r>
      <w:r w:rsidRPr="00F06315">
        <w:rPr>
          <w:rFonts w:ascii="Arial" w:hAnsi="Arial" w:cs="Arial"/>
        </w:rPr>
        <w:t>at</w:t>
      </w:r>
      <w:r w:rsidRPr="00F06315">
        <w:rPr>
          <w:rFonts w:ascii="Arial" w:hAnsi="Arial" w:cs="Arial"/>
          <w:spacing w:val="-3"/>
        </w:rPr>
        <w:t xml:space="preserve"> </w:t>
      </w:r>
      <w:r w:rsidRPr="00F06315">
        <w:rPr>
          <w:rFonts w:ascii="Arial" w:hAnsi="Arial" w:cs="Arial"/>
        </w:rPr>
        <w:t>other</w:t>
      </w:r>
      <w:r w:rsidRPr="00F06315">
        <w:rPr>
          <w:rFonts w:ascii="Arial" w:hAnsi="Arial" w:cs="Arial"/>
          <w:w w:val="99"/>
        </w:rPr>
        <w:t xml:space="preserve"> </w:t>
      </w:r>
      <w:r w:rsidRPr="00F06315">
        <w:rPr>
          <w:rFonts w:ascii="Arial" w:hAnsi="Arial" w:cs="Arial"/>
        </w:rPr>
        <w:t xml:space="preserve">times during the year are also asked to provide this information on </w:t>
      </w:r>
      <w:proofErr w:type="gramStart"/>
      <w:r w:rsidRPr="00F06315">
        <w:rPr>
          <w:rFonts w:ascii="Arial" w:hAnsi="Arial" w:cs="Arial"/>
        </w:rPr>
        <w:t>enrolment</w:t>
      </w:r>
      <w:r w:rsidRPr="00F06315">
        <w:rPr>
          <w:rFonts w:ascii="Arial" w:hAnsi="Arial" w:cs="Arial"/>
          <w:spacing w:val="-33"/>
        </w:rPr>
        <w:t xml:space="preserve"> </w:t>
      </w:r>
      <w:r w:rsidR="004D37E6">
        <w:rPr>
          <w:rFonts w:ascii="Arial" w:hAnsi="Arial" w:cs="Arial"/>
          <w:spacing w:val="-33"/>
        </w:rPr>
        <w:t xml:space="preserve"> </w:t>
      </w:r>
      <w:r w:rsidRPr="00F06315">
        <w:rPr>
          <w:rFonts w:ascii="Arial" w:hAnsi="Arial" w:cs="Arial"/>
        </w:rPr>
        <w:t>forms</w:t>
      </w:r>
      <w:proofErr w:type="gramEnd"/>
      <w:r w:rsidRPr="00F06315">
        <w:rPr>
          <w:rFonts w:ascii="Arial" w:hAnsi="Arial" w:cs="Arial"/>
        </w:rPr>
        <w:t>.</w:t>
      </w:r>
    </w:p>
    <w:p w:rsidR="00FC2CBE" w:rsidRPr="00F06315" w:rsidRDefault="00FC2CBE" w:rsidP="00CF0BF1">
      <w:pPr>
        <w:kinsoku w:val="0"/>
        <w:overflowPunct w:val="0"/>
        <w:ind w:left="363"/>
        <w:rPr>
          <w:rFonts w:ascii="Arial" w:hAnsi="Arial" w:cs="Arial"/>
        </w:rPr>
      </w:pPr>
    </w:p>
    <w:p w:rsidR="00FC2CBE" w:rsidRPr="004D37E6" w:rsidRDefault="00FC2CBE" w:rsidP="004D37E6">
      <w:pPr>
        <w:kinsoku w:val="0"/>
        <w:overflowPunct w:val="0"/>
        <w:ind w:left="363" w:firstLine="0"/>
        <w:rPr>
          <w:rFonts w:ascii="Arial" w:hAnsi="Arial" w:cs="Arial"/>
        </w:rPr>
      </w:pPr>
      <w:r w:rsidRPr="00F06315">
        <w:rPr>
          <w:rFonts w:ascii="Arial" w:hAnsi="Arial" w:cs="Arial"/>
        </w:rPr>
        <w:t>A Healthcare Plan, accompanied by an explanation of why and how it is used, is sent to</w:t>
      </w:r>
      <w:r w:rsidRPr="00F06315">
        <w:rPr>
          <w:rFonts w:ascii="Arial" w:hAnsi="Arial" w:cs="Arial"/>
          <w:spacing w:val="-33"/>
        </w:rPr>
        <w:t xml:space="preserve"> </w:t>
      </w:r>
      <w:r w:rsidRPr="00F06315">
        <w:rPr>
          <w:rFonts w:ascii="Arial" w:hAnsi="Arial" w:cs="Arial"/>
        </w:rPr>
        <w:t>all</w:t>
      </w:r>
      <w:r w:rsidRPr="00F06315">
        <w:rPr>
          <w:rFonts w:ascii="Arial" w:hAnsi="Arial" w:cs="Arial"/>
          <w:w w:val="99"/>
        </w:rPr>
        <w:t xml:space="preserve"> </w:t>
      </w:r>
      <w:r w:rsidRPr="00F06315">
        <w:rPr>
          <w:rFonts w:ascii="Arial" w:hAnsi="Arial" w:cs="Arial"/>
        </w:rPr>
        <w:t>parents of pupils with a long-term medical</w:t>
      </w:r>
      <w:r w:rsidRPr="00F06315">
        <w:rPr>
          <w:rFonts w:ascii="Arial" w:hAnsi="Arial" w:cs="Arial"/>
          <w:spacing w:val="-28"/>
        </w:rPr>
        <w:t xml:space="preserve"> </w:t>
      </w:r>
      <w:r w:rsidRPr="00F06315">
        <w:rPr>
          <w:rFonts w:ascii="Arial" w:hAnsi="Arial" w:cs="Arial"/>
        </w:rPr>
        <w:t>condition.</w:t>
      </w:r>
      <w:r w:rsidR="004D37E6">
        <w:rPr>
          <w:rFonts w:ascii="Arial" w:hAnsi="Arial" w:cs="Arial"/>
        </w:rPr>
        <w:t xml:space="preserve"> This is sent at enrolment or </w:t>
      </w:r>
      <w:r w:rsidRPr="00F06315">
        <w:rPr>
          <w:rFonts w:ascii="Arial" w:hAnsi="Arial" w:cs="Arial"/>
        </w:rPr>
        <w:t>when a diagnosis is first communicated to the</w:t>
      </w:r>
      <w:r w:rsidRPr="00F06315">
        <w:rPr>
          <w:rFonts w:ascii="Arial" w:hAnsi="Arial" w:cs="Arial"/>
          <w:spacing w:val="-22"/>
        </w:rPr>
        <w:t xml:space="preserve"> </w:t>
      </w:r>
      <w:r w:rsidRPr="00F06315">
        <w:rPr>
          <w:rFonts w:ascii="Arial" w:hAnsi="Arial" w:cs="Arial"/>
        </w:rPr>
        <w:t>school.</w:t>
      </w:r>
    </w:p>
    <w:p w:rsidR="00FC2CBE" w:rsidRPr="00F06315" w:rsidRDefault="00FC2CBE" w:rsidP="00CF0BF1">
      <w:pPr>
        <w:numPr>
          <w:ilvl w:val="0"/>
          <w:numId w:val="8"/>
        </w:numPr>
        <w:tabs>
          <w:tab w:val="left" w:pos="709"/>
        </w:tabs>
        <w:kinsoku w:val="0"/>
        <w:overflowPunct w:val="0"/>
        <w:ind w:left="709"/>
        <w:rPr>
          <w:rFonts w:ascii="Arial" w:hAnsi="Arial" w:cs="Arial"/>
          <w:color w:val="000000"/>
        </w:rPr>
      </w:pPr>
      <w:r w:rsidRPr="00F06315">
        <w:rPr>
          <w:rFonts w:ascii="Arial" w:hAnsi="Arial" w:cs="Arial"/>
        </w:rPr>
        <w:t>If a pupil has a short-term medical condition that requires medication during</w:t>
      </w:r>
      <w:r w:rsidRPr="00F06315">
        <w:rPr>
          <w:rFonts w:ascii="Arial" w:hAnsi="Arial" w:cs="Arial"/>
          <w:spacing w:val="-32"/>
        </w:rPr>
        <w:t xml:space="preserve"> </w:t>
      </w:r>
      <w:r w:rsidRPr="00F06315">
        <w:rPr>
          <w:rFonts w:ascii="Arial" w:hAnsi="Arial" w:cs="Arial"/>
        </w:rPr>
        <w:t>school</w:t>
      </w:r>
      <w:r w:rsidRPr="00F06315">
        <w:rPr>
          <w:rFonts w:ascii="Arial" w:hAnsi="Arial" w:cs="Arial"/>
          <w:w w:val="99"/>
        </w:rPr>
        <w:t xml:space="preserve"> </w:t>
      </w:r>
      <w:r w:rsidR="004D37E6">
        <w:rPr>
          <w:rFonts w:ascii="Arial" w:hAnsi="Arial" w:cs="Arial"/>
        </w:rPr>
        <w:t xml:space="preserve">hours, a </w:t>
      </w:r>
      <w:r w:rsidRPr="00F06315">
        <w:rPr>
          <w:rFonts w:ascii="Arial" w:hAnsi="Arial" w:cs="Arial"/>
        </w:rPr>
        <w:t>medication form plus explanation is sent to the pupil’s parents to</w:t>
      </w:r>
      <w:r w:rsidRPr="00F06315">
        <w:rPr>
          <w:rFonts w:ascii="Arial" w:hAnsi="Arial" w:cs="Arial"/>
          <w:spacing w:val="-33"/>
        </w:rPr>
        <w:t xml:space="preserve"> </w:t>
      </w:r>
      <w:r w:rsidRPr="00F06315">
        <w:rPr>
          <w:rFonts w:ascii="Arial" w:hAnsi="Arial" w:cs="Arial"/>
        </w:rPr>
        <w:t>complete.</w:t>
      </w:r>
    </w:p>
    <w:p w:rsidR="00FC2CBE" w:rsidRPr="00F06315" w:rsidRDefault="00FC2CBE" w:rsidP="00CF0BF1">
      <w:pPr>
        <w:numPr>
          <w:ilvl w:val="0"/>
          <w:numId w:val="8"/>
        </w:numPr>
        <w:tabs>
          <w:tab w:val="left" w:pos="840"/>
        </w:tabs>
        <w:kinsoku w:val="0"/>
        <w:overflowPunct w:val="0"/>
        <w:spacing w:before="3" w:line="237" w:lineRule="auto"/>
        <w:ind w:left="709"/>
        <w:rPr>
          <w:rFonts w:ascii="Arial" w:hAnsi="Arial" w:cs="Arial"/>
          <w:color w:val="000000"/>
        </w:rPr>
      </w:pPr>
      <w:r w:rsidRPr="00F06315">
        <w:rPr>
          <w:rFonts w:ascii="Arial" w:hAnsi="Arial" w:cs="Arial"/>
        </w:rPr>
        <w:lastRenderedPageBreak/>
        <w:t>The parents, healthcare professional and pupil with a medical condition are asked</w:t>
      </w:r>
      <w:r w:rsidRPr="00F06315">
        <w:rPr>
          <w:rFonts w:ascii="Arial" w:hAnsi="Arial" w:cs="Arial"/>
          <w:spacing w:val="-36"/>
        </w:rPr>
        <w:t xml:space="preserve"> </w:t>
      </w:r>
      <w:r w:rsidRPr="00F06315">
        <w:rPr>
          <w:rFonts w:ascii="Arial" w:hAnsi="Arial" w:cs="Arial"/>
        </w:rPr>
        <w:t>to</w:t>
      </w:r>
      <w:r w:rsidRPr="00F06315">
        <w:rPr>
          <w:rFonts w:ascii="Arial" w:hAnsi="Arial" w:cs="Arial"/>
          <w:w w:val="99"/>
        </w:rPr>
        <w:t xml:space="preserve"> </w:t>
      </w:r>
      <w:r w:rsidRPr="00F06315">
        <w:rPr>
          <w:rFonts w:ascii="Arial" w:hAnsi="Arial" w:cs="Arial"/>
        </w:rPr>
        <w:t>fill out the pupil’s Healthcare Plan together. Parents then return these</w:t>
      </w:r>
      <w:r w:rsidRPr="00F06315">
        <w:rPr>
          <w:rFonts w:ascii="Arial" w:hAnsi="Arial" w:cs="Arial"/>
          <w:spacing w:val="-27"/>
        </w:rPr>
        <w:t xml:space="preserve"> </w:t>
      </w:r>
      <w:r w:rsidRPr="00F06315">
        <w:rPr>
          <w:rFonts w:ascii="Arial" w:hAnsi="Arial" w:cs="Arial"/>
        </w:rPr>
        <w:t>completed</w:t>
      </w:r>
      <w:r w:rsidRPr="00F06315">
        <w:rPr>
          <w:rFonts w:ascii="Arial" w:hAnsi="Arial" w:cs="Arial"/>
          <w:w w:val="99"/>
        </w:rPr>
        <w:t xml:space="preserve"> </w:t>
      </w:r>
      <w:r w:rsidRPr="00F06315">
        <w:rPr>
          <w:rFonts w:ascii="Arial" w:hAnsi="Arial" w:cs="Arial"/>
        </w:rPr>
        <w:t>forms to the</w:t>
      </w:r>
      <w:r w:rsidRPr="00F06315">
        <w:rPr>
          <w:rFonts w:ascii="Arial" w:hAnsi="Arial" w:cs="Arial"/>
          <w:spacing w:val="-3"/>
        </w:rPr>
        <w:t xml:space="preserve"> </w:t>
      </w:r>
      <w:r w:rsidRPr="00F06315">
        <w:rPr>
          <w:rFonts w:ascii="Arial" w:hAnsi="Arial" w:cs="Arial"/>
        </w:rPr>
        <w:t>school.</w:t>
      </w:r>
    </w:p>
    <w:p w:rsidR="00FC2CBE" w:rsidRPr="00F06315" w:rsidRDefault="00FC2CBE" w:rsidP="00CF0BF1">
      <w:pPr>
        <w:numPr>
          <w:ilvl w:val="0"/>
          <w:numId w:val="8"/>
        </w:numPr>
        <w:tabs>
          <w:tab w:val="left" w:pos="840"/>
        </w:tabs>
        <w:kinsoku w:val="0"/>
        <w:overflowPunct w:val="0"/>
        <w:spacing w:before="3" w:line="237" w:lineRule="auto"/>
        <w:ind w:left="709"/>
        <w:rPr>
          <w:rFonts w:ascii="Arial" w:hAnsi="Arial" w:cs="Arial"/>
          <w:color w:val="000000"/>
        </w:rPr>
      </w:pPr>
      <w:r w:rsidRPr="00F06315">
        <w:rPr>
          <w:rFonts w:ascii="Arial" w:hAnsi="Arial" w:cs="Arial"/>
        </w:rPr>
        <w:t>The school ensures that a relevant member of school staff is also present, if</w:t>
      </w:r>
      <w:r w:rsidRPr="00F06315">
        <w:rPr>
          <w:rFonts w:ascii="Arial" w:hAnsi="Arial" w:cs="Arial"/>
          <w:spacing w:val="-37"/>
        </w:rPr>
        <w:t xml:space="preserve"> </w:t>
      </w:r>
      <w:r w:rsidRPr="00F06315">
        <w:rPr>
          <w:rFonts w:ascii="Arial" w:hAnsi="Arial" w:cs="Arial"/>
        </w:rPr>
        <w:t>required</w:t>
      </w:r>
      <w:r w:rsidRPr="00F06315">
        <w:rPr>
          <w:rFonts w:ascii="Arial" w:hAnsi="Arial" w:cs="Arial"/>
          <w:w w:val="99"/>
        </w:rPr>
        <w:t xml:space="preserve"> </w:t>
      </w:r>
      <w:r w:rsidRPr="00F06315">
        <w:rPr>
          <w:rFonts w:ascii="Arial" w:hAnsi="Arial" w:cs="Arial"/>
        </w:rPr>
        <w:t>to help draw up a Healthcare Plan for pupils with complex healthcare or</w:t>
      </w:r>
      <w:r w:rsidRPr="00F06315">
        <w:rPr>
          <w:rFonts w:ascii="Arial" w:hAnsi="Arial" w:cs="Arial"/>
          <w:spacing w:val="-30"/>
        </w:rPr>
        <w:t xml:space="preserve"> </w:t>
      </w:r>
      <w:r w:rsidRPr="00F06315">
        <w:rPr>
          <w:rFonts w:ascii="Arial" w:hAnsi="Arial" w:cs="Arial"/>
        </w:rPr>
        <w:t>educational</w:t>
      </w:r>
      <w:r w:rsidRPr="00F06315">
        <w:rPr>
          <w:rFonts w:ascii="Arial" w:hAnsi="Arial" w:cs="Arial"/>
          <w:w w:val="99"/>
        </w:rPr>
        <w:t xml:space="preserve"> </w:t>
      </w:r>
      <w:r w:rsidRPr="00F06315">
        <w:rPr>
          <w:rFonts w:ascii="Arial" w:hAnsi="Arial" w:cs="Arial"/>
        </w:rPr>
        <w:t>needs.</w:t>
      </w:r>
    </w:p>
    <w:p w:rsidR="00CF0BF1" w:rsidRPr="00F06315" w:rsidRDefault="00CF0BF1" w:rsidP="00CF0BF1">
      <w:pPr>
        <w:kinsoku w:val="0"/>
        <w:overflowPunct w:val="0"/>
        <w:spacing w:before="10"/>
        <w:ind w:left="363"/>
        <w:rPr>
          <w:rFonts w:ascii="Arial" w:hAnsi="Arial" w:cs="Arial"/>
        </w:rPr>
      </w:pPr>
    </w:p>
    <w:p w:rsidR="00FC2CBE" w:rsidRPr="00F06315" w:rsidRDefault="00FC2CBE" w:rsidP="004D37E6">
      <w:pPr>
        <w:kinsoku w:val="0"/>
        <w:overflowPunct w:val="0"/>
        <w:ind w:left="0" w:firstLine="709"/>
        <w:rPr>
          <w:rFonts w:ascii="Arial" w:hAnsi="Arial" w:cs="Arial"/>
          <w:b/>
          <w:bCs/>
        </w:rPr>
      </w:pPr>
      <w:r w:rsidRPr="00F06315">
        <w:rPr>
          <w:rFonts w:ascii="Arial" w:hAnsi="Arial" w:cs="Arial"/>
          <w:b/>
          <w:bCs/>
        </w:rPr>
        <w:t>School Healthcare Plan</w:t>
      </w:r>
      <w:r w:rsidRPr="00F06315">
        <w:rPr>
          <w:rFonts w:ascii="Arial" w:hAnsi="Arial" w:cs="Arial"/>
          <w:b/>
          <w:bCs/>
          <w:spacing w:val="-21"/>
        </w:rPr>
        <w:t xml:space="preserve"> </w:t>
      </w:r>
      <w:r w:rsidR="00CF0BF1" w:rsidRPr="00F06315">
        <w:rPr>
          <w:rFonts w:ascii="Arial" w:hAnsi="Arial" w:cs="Arial"/>
          <w:b/>
          <w:bCs/>
        </w:rPr>
        <w:t>R</w:t>
      </w:r>
      <w:r w:rsidRPr="00F06315">
        <w:rPr>
          <w:rFonts w:ascii="Arial" w:hAnsi="Arial" w:cs="Arial"/>
          <w:b/>
          <w:bCs/>
        </w:rPr>
        <w:t>egister</w:t>
      </w:r>
    </w:p>
    <w:p w:rsidR="00C46CAD" w:rsidRPr="00F06315" w:rsidRDefault="00C46CAD" w:rsidP="00CF0BF1">
      <w:pPr>
        <w:kinsoku w:val="0"/>
        <w:overflowPunct w:val="0"/>
        <w:ind w:left="363"/>
        <w:rPr>
          <w:rFonts w:ascii="Arial" w:hAnsi="Arial" w:cs="Arial"/>
        </w:rPr>
      </w:pPr>
    </w:p>
    <w:p w:rsidR="00CF0BF1" w:rsidRPr="00F06315" w:rsidRDefault="00FC2CBE" w:rsidP="00CF0BF1">
      <w:pPr>
        <w:numPr>
          <w:ilvl w:val="0"/>
          <w:numId w:val="18"/>
        </w:numPr>
        <w:tabs>
          <w:tab w:val="left" w:pos="840"/>
        </w:tabs>
        <w:kinsoku w:val="0"/>
        <w:overflowPunct w:val="0"/>
        <w:spacing w:before="1"/>
        <w:rPr>
          <w:rFonts w:ascii="Arial" w:hAnsi="Arial" w:cs="Arial"/>
          <w:color w:val="000000"/>
        </w:rPr>
      </w:pPr>
      <w:r w:rsidRPr="00F06315">
        <w:rPr>
          <w:rFonts w:ascii="Arial" w:hAnsi="Arial" w:cs="Arial"/>
        </w:rPr>
        <w:t>Healthcare Plans are used to create a centralised register of pupils with</w:t>
      </w:r>
      <w:r w:rsidRPr="00F06315">
        <w:rPr>
          <w:rFonts w:ascii="Arial" w:hAnsi="Arial" w:cs="Arial"/>
          <w:spacing w:val="-24"/>
        </w:rPr>
        <w:t xml:space="preserve"> </w:t>
      </w:r>
      <w:r w:rsidRPr="00F06315">
        <w:rPr>
          <w:rFonts w:ascii="Arial" w:hAnsi="Arial" w:cs="Arial"/>
        </w:rPr>
        <w:t>medical</w:t>
      </w:r>
      <w:r w:rsidRPr="00F06315">
        <w:rPr>
          <w:rFonts w:ascii="Arial" w:hAnsi="Arial" w:cs="Arial"/>
          <w:w w:val="99"/>
        </w:rPr>
        <w:t xml:space="preserve"> </w:t>
      </w:r>
      <w:r w:rsidRPr="00F06315">
        <w:rPr>
          <w:rFonts w:ascii="Arial" w:hAnsi="Arial" w:cs="Arial"/>
        </w:rPr>
        <w:t>needs. An identified member of staff has responsibility for the register at this</w:t>
      </w:r>
      <w:r w:rsidRPr="00F06315">
        <w:rPr>
          <w:rFonts w:ascii="Arial" w:hAnsi="Arial" w:cs="Arial"/>
          <w:spacing w:val="-36"/>
        </w:rPr>
        <w:t xml:space="preserve"> </w:t>
      </w:r>
      <w:r w:rsidRPr="00F06315">
        <w:rPr>
          <w:rFonts w:ascii="Arial" w:hAnsi="Arial" w:cs="Arial"/>
        </w:rPr>
        <w:t>school.</w:t>
      </w:r>
    </w:p>
    <w:p w:rsidR="00FC2CBE" w:rsidRPr="00F06315" w:rsidRDefault="00FC2CBE" w:rsidP="00CF0BF1">
      <w:pPr>
        <w:numPr>
          <w:ilvl w:val="0"/>
          <w:numId w:val="18"/>
        </w:numPr>
        <w:tabs>
          <w:tab w:val="left" w:pos="840"/>
        </w:tabs>
        <w:kinsoku w:val="0"/>
        <w:overflowPunct w:val="0"/>
        <w:spacing w:before="1"/>
        <w:rPr>
          <w:rFonts w:ascii="Arial" w:hAnsi="Arial" w:cs="Arial"/>
          <w:color w:val="000000"/>
        </w:rPr>
      </w:pPr>
      <w:r w:rsidRPr="00F06315">
        <w:rPr>
          <w:rFonts w:ascii="Arial" w:hAnsi="Arial" w:cs="Arial"/>
        </w:rPr>
        <w:t>The responsible member of staff follows up with the parents any further details on</w:t>
      </w:r>
      <w:r w:rsidRPr="00F06315">
        <w:rPr>
          <w:rFonts w:ascii="Arial" w:hAnsi="Arial" w:cs="Arial"/>
          <w:spacing w:val="-32"/>
        </w:rPr>
        <w:t xml:space="preserve"> </w:t>
      </w:r>
      <w:r w:rsidRPr="00F06315">
        <w:rPr>
          <w:rFonts w:ascii="Arial" w:hAnsi="Arial" w:cs="Arial"/>
        </w:rPr>
        <w:t>a</w:t>
      </w:r>
      <w:r w:rsidRPr="00F06315">
        <w:rPr>
          <w:rFonts w:ascii="Arial" w:hAnsi="Arial" w:cs="Arial"/>
          <w:w w:val="99"/>
        </w:rPr>
        <w:t xml:space="preserve"> </w:t>
      </w:r>
      <w:r w:rsidRPr="00F06315">
        <w:rPr>
          <w:rFonts w:ascii="Arial" w:hAnsi="Arial" w:cs="Arial"/>
        </w:rPr>
        <w:t>pupil’s Healthcare Plan required or if permission for administration of medication</w:t>
      </w:r>
      <w:r w:rsidRPr="00F06315">
        <w:rPr>
          <w:rFonts w:ascii="Arial" w:hAnsi="Arial" w:cs="Arial"/>
          <w:spacing w:val="-29"/>
        </w:rPr>
        <w:t xml:space="preserve"> </w:t>
      </w:r>
      <w:r w:rsidRPr="00F06315">
        <w:rPr>
          <w:rFonts w:ascii="Arial" w:hAnsi="Arial" w:cs="Arial"/>
        </w:rPr>
        <w:t>is</w:t>
      </w:r>
      <w:r w:rsidRPr="00F06315">
        <w:rPr>
          <w:rFonts w:ascii="Arial" w:hAnsi="Arial" w:cs="Arial"/>
          <w:w w:val="99"/>
        </w:rPr>
        <w:t xml:space="preserve"> </w:t>
      </w:r>
      <w:r w:rsidRPr="00F06315">
        <w:rPr>
          <w:rFonts w:ascii="Arial" w:hAnsi="Arial" w:cs="Arial"/>
        </w:rPr>
        <w:t>unclear or</w:t>
      </w:r>
      <w:r w:rsidRPr="00F06315">
        <w:rPr>
          <w:rFonts w:ascii="Arial" w:hAnsi="Arial" w:cs="Arial"/>
          <w:spacing w:val="-1"/>
        </w:rPr>
        <w:t xml:space="preserve"> </w:t>
      </w:r>
      <w:r w:rsidRPr="00F06315">
        <w:rPr>
          <w:rFonts w:ascii="Arial" w:hAnsi="Arial" w:cs="Arial"/>
        </w:rPr>
        <w:t>incomplete.</w:t>
      </w:r>
    </w:p>
    <w:p w:rsidR="000267E4" w:rsidRPr="00F06315" w:rsidRDefault="000267E4" w:rsidP="004D37E6">
      <w:pPr>
        <w:tabs>
          <w:tab w:val="left" w:pos="840"/>
        </w:tabs>
        <w:kinsoku w:val="0"/>
        <w:overflowPunct w:val="0"/>
        <w:spacing w:before="1"/>
        <w:ind w:left="720" w:firstLine="0"/>
        <w:rPr>
          <w:rFonts w:ascii="Arial" w:hAnsi="Arial" w:cs="Arial"/>
          <w:color w:val="000000"/>
        </w:rPr>
      </w:pPr>
    </w:p>
    <w:p w:rsidR="00FC2CBE" w:rsidRPr="00F06315" w:rsidRDefault="00FC2CBE" w:rsidP="00CF0BF1">
      <w:pPr>
        <w:kinsoku w:val="0"/>
        <w:overflowPunct w:val="0"/>
        <w:spacing w:before="10"/>
        <w:ind w:left="363" w:hanging="137"/>
        <w:rPr>
          <w:rFonts w:ascii="Arial" w:hAnsi="Arial" w:cs="Arial"/>
        </w:rPr>
      </w:pPr>
    </w:p>
    <w:p w:rsidR="00FC2CBE" w:rsidRPr="00F06315" w:rsidRDefault="00FC2CBE" w:rsidP="004D37E6">
      <w:pPr>
        <w:kinsoku w:val="0"/>
        <w:overflowPunct w:val="0"/>
        <w:ind w:left="534" w:firstLine="186"/>
        <w:rPr>
          <w:rFonts w:ascii="Arial" w:hAnsi="Arial" w:cs="Arial"/>
          <w:b/>
          <w:bCs/>
        </w:rPr>
      </w:pPr>
      <w:r w:rsidRPr="00F06315">
        <w:rPr>
          <w:rFonts w:ascii="Arial" w:hAnsi="Arial" w:cs="Arial"/>
          <w:b/>
          <w:bCs/>
        </w:rPr>
        <w:t>Ongoing communication</w:t>
      </w:r>
      <w:r w:rsidRPr="00F06315">
        <w:rPr>
          <w:rFonts w:ascii="Arial" w:hAnsi="Arial" w:cs="Arial"/>
          <w:b/>
          <w:bCs/>
          <w:spacing w:val="-14"/>
        </w:rPr>
        <w:t xml:space="preserve"> </w:t>
      </w:r>
      <w:r w:rsidRPr="00F06315">
        <w:rPr>
          <w:rFonts w:ascii="Arial" w:hAnsi="Arial" w:cs="Arial"/>
          <w:b/>
          <w:bCs/>
        </w:rPr>
        <w:t>and</w:t>
      </w:r>
      <w:r w:rsidRPr="00F06315">
        <w:rPr>
          <w:rFonts w:ascii="Arial" w:hAnsi="Arial" w:cs="Arial"/>
          <w:b/>
          <w:bCs/>
          <w:w w:val="99"/>
        </w:rPr>
        <w:t xml:space="preserve"> </w:t>
      </w:r>
      <w:r w:rsidR="00C46CAD" w:rsidRPr="00F06315">
        <w:rPr>
          <w:rFonts w:ascii="Arial" w:hAnsi="Arial" w:cs="Arial"/>
          <w:b/>
          <w:bCs/>
        </w:rPr>
        <w:t xml:space="preserve">review of </w:t>
      </w:r>
      <w:r w:rsidRPr="00F06315">
        <w:rPr>
          <w:rFonts w:ascii="Arial" w:hAnsi="Arial" w:cs="Arial"/>
          <w:b/>
          <w:bCs/>
        </w:rPr>
        <w:t>Healthcare</w:t>
      </w:r>
      <w:r w:rsidR="00C46CAD" w:rsidRPr="00F06315">
        <w:rPr>
          <w:rFonts w:ascii="Arial" w:hAnsi="Arial" w:cs="Arial"/>
          <w:b/>
          <w:bCs/>
        </w:rPr>
        <w:t xml:space="preserve"> </w:t>
      </w:r>
      <w:r w:rsidRPr="00F06315">
        <w:rPr>
          <w:rFonts w:ascii="Arial" w:hAnsi="Arial" w:cs="Arial"/>
          <w:b/>
          <w:bCs/>
        </w:rPr>
        <w:t>Plans</w:t>
      </w:r>
    </w:p>
    <w:p w:rsidR="00C46CAD" w:rsidRPr="00F06315" w:rsidRDefault="00C46CAD" w:rsidP="00CF0BF1">
      <w:pPr>
        <w:kinsoku w:val="0"/>
        <w:overflowPunct w:val="0"/>
        <w:ind w:left="534" w:hanging="137"/>
        <w:rPr>
          <w:rFonts w:ascii="Arial" w:hAnsi="Arial" w:cs="Arial"/>
        </w:rPr>
      </w:pPr>
    </w:p>
    <w:p w:rsidR="00FC2CBE" w:rsidRPr="00F06315" w:rsidRDefault="00FC2CBE" w:rsidP="00CF0BF1">
      <w:pPr>
        <w:numPr>
          <w:ilvl w:val="0"/>
          <w:numId w:val="20"/>
        </w:numPr>
        <w:tabs>
          <w:tab w:val="left" w:pos="840"/>
        </w:tabs>
        <w:kinsoku w:val="0"/>
        <w:overflowPunct w:val="0"/>
        <w:spacing w:before="3"/>
        <w:rPr>
          <w:rFonts w:ascii="Arial" w:hAnsi="Arial" w:cs="Arial"/>
          <w:color w:val="000000"/>
        </w:rPr>
      </w:pPr>
      <w:r w:rsidRPr="00F06315">
        <w:rPr>
          <w:rFonts w:ascii="Arial" w:hAnsi="Arial" w:cs="Arial"/>
        </w:rPr>
        <w:t>Parents are regularly reminded to update their child’s Healthcare Plan if their</w:t>
      </w:r>
      <w:r w:rsidRPr="00F06315">
        <w:rPr>
          <w:rFonts w:ascii="Arial" w:hAnsi="Arial" w:cs="Arial"/>
          <w:spacing w:val="-31"/>
        </w:rPr>
        <w:t xml:space="preserve"> </w:t>
      </w:r>
      <w:r w:rsidRPr="00F06315">
        <w:rPr>
          <w:rFonts w:ascii="Arial" w:hAnsi="Arial" w:cs="Arial"/>
        </w:rPr>
        <w:t>child</w:t>
      </w:r>
      <w:r w:rsidRPr="00F06315">
        <w:rPr>
          <w:rFonts w:ascii="Arial" w:hAnsi="Arial" w:cs="Arial"/>
          <w:w w:val="99"/>
        </w:rPr>
        <w:t xml:space="preserve"> </w:t>
      </w:r>
      <w:r w:rsidRPr="00F06315">
        <w:rPr>
          <w:rFonts w:ascii="Arial" w:hAnsi="Arial" w:cs="Arial"/>
        </w:rPr>
        <w:t>has a medical emergency or if there have been changes to their symptoms</w:t>
      </w:r>
      <w:r w:rsidRPr="00F06315">
        <w:rPr>
          <w:rFonts w:ascii="Arial" w:hAnsi="Arial" w:cs="Arial"/>
          <w:spacing w:val="-34"/>
        </w:rPr>
        <w:t xml:space="preserve"> </w:t>
      </w:r>
      <w:r w:rsidRPr="00F06315">
        <w:rPr>
          <w:rFonts w:ascii="Arial" w:hAnsi="Arial" w:cs="Arial"/>
        </w:rPr>
        <w:t>(getting</w:t>
      </w:r>
      <w:r w:rsidRPr="00F06315">
        <w:rPr>
          <w:rFonts w:ascii="Arial" w:hAnsi="Arial" w:cs="Arial"/>
          <w:w w:val="99"/>
        </w:rPr>
        <w:t xml:space="preserve"> </w:t>
      </w:r>
      <w:r w:rsidRPr="00F06315">
        <w:rPr>
          <w:rFonts w:ascii="Arial" w:hAnsi="Arial" w:cs="Arial"/>
        </w:rPr>
        <w:t>better or worse), or their medication and treatments</w:t>
      </w:r>
      <w:r w:rsidRPr="00F06315">
        <w:rPr>
          <w:rFonts w:ascii="Arial" w:hAnsi="Arial" w:cs="Arial"/>
          <w:spacing w:val="-5"/>
        </w:rPr>
        <w:t xml:space="preserve"> </w:t>
      </w:r>
      <w:r w:rsidRPr="00F06315">
        <w:rPr>
          <w:rFonts w:ascii="Arial" w:hAnsi="Arial" w:cs="Arial"/>
        </w:rPr>
        <w:t>change.</w:t>
      </w:r>
    </w:p>
    <w:p w:rsidR="00FC2CBE" w:rsidRPr="00F06315" w:rsidRDefault="00CF0BF1" w:rsidP="00CF0BF1">
      <w:pPr>
        <w:numPr>
          <w:ilvl w:val="0"/>
          <w:numId w:val="20"/>
        </w:numPr>
        <w:tabs>
          <w:tab w:val="left" w:pos="840"/>
        </w:tabs>
        <w:kinsoku w:val="0"/>
        <w:overflowPunct w:val="0"/>
        <w:spacing w:before="1"/>
        <w:rPr>
          <w:rFonts w:ascii="Arial" w:hAnsi="Arial" w:cs="Arial"/>
          <w:color w:val="000000"/>
        </w:rPr>
      </w:pPr>
      <w:proofErr w:type="gramStart"/>
      <w:r w:rsidRPr="00F06315">
        <w:rPr>
          <w:rFonts w:ascii="Arial" w:hAnsi="Arial" w:cs="Arial"/>
        </w:rPr>
        <w:t>Staff</w:t>
      </w:r>
      <w:r w:rsidR="00FC2CBE" w:rsidRPr="00F06315">
        <w:rPr>
          <w:rFonts w:ascii="Arial" w:hAnsi="Arial" w:cs="Arial"/>
        </w:rPr>
        <w:t xml:space="preserve"> use</w:t>
      </w:r>
      <w:proofErr w:type="gramEnd"/>
      <w:r w:rsidR="00FC2CBE" w:rsidRPr="00F06315">
        <w:rPr>
          <w:rFonts w:ascii="Arial" w:hAnsi="Arial" w:cs="Arial"/>
        </w:rPr>
        <w:t xml:space="preserve"> opportunities such as teacher–parent interviews and home–school</w:t>
      </w:r>
      <w:r w:rsidR="00FC2CBE" w:rsidRPr="00F06315">
        <w:rPr>
          <w:rFonts w:ascii="Arial" w:hAnsi="Arial" w:cs="Arial"/>
          <w:spacing w:val="-36"/>
        </w:rPr>
        <w:t xml:space="preserve"> </w:t>
      </w:r>
      <w:r w:rsidR="00FC2CBE" w:rsidRPr="00F06315">
        <w:rPr>
          <w:rFonts w:ascii="Arial" w:hAnsi="Arial" w:cs="Arial"/>
        </w:rPr>
        <w:t>diaries</w:t>
      </w:r>
      <w:r w:rsidR="00FC2CBE" w:rsidRPr="00F06315">
        <w:rPr>
          <w:rFonts w:ascii="Arial" w:hAnsi="Arial" w:cs="Arial"/>
          <w:w w:val="99"/>
        </w:rPr>
        <w:t xml:space="preserve"> </w:t>
      </w:r>
      <w:r w:rsidR="00FC2CBE" w:rsidRPr="00F06315">
        <w:rPr>
          <w:rFonts w:ascii="Arial" w:hAnsi="Arial" w:cs="Arial"/>
        </w:rPr>
        <w:t>to check that information held by the school on a pupil’s condition is accurate and</w:t>
      </w:r>
      <w:r w:rsidR="00FC2CBE" w:rsidRPr="00F06315">
        <w:rPr>
          <w:rFonts w:ascii="Arial" w:hAnsi="Arial" w:cs="Arial"/>
          <w:spacing w:val="-37"/>
        </w:rPr>
        <w:t xml:space="preserve"> </w:t>
      </w:r>
      <w:r w:rsidR="00FC2CBE" w:rsidRPr="00F06315">
        <w:rPr>
          <w:rFonts w:ascii="Arial" w:hAnsi="Arial" w:cs="Arial"/>
        </w:rPr>
        <w:t>up</w:t>
      </w:r>
      <w:r w:rsidR="00FC2CBE" w:rsidRPr="00F06315">
        <w:rPr>
          <w:rFonts w:ascii="Arial" w:hAnsi="Arial" w:cs="Arial"/>
          <w:w w:val="99"/>
        </w:rPr>
        <w:t xml:space="preserve"> </w:t>
      </w:r>
      <w:r w:rsidR="00FC2CBE" w:rsidRPr="00F06315">
        <w:rPr>
          <w:rFonts w:ascii="Arial" w:hAnsi="Arial" w:cs="Arial"/>
        </w:rPr>
        <w:t>to</w:t>
      </w:r>
      <w:r w:rsidR="00FC2CBE" w:rsidRPr="00F06315">
        <w:rPr>
          <w:rFonts w:ascii="Arial" w:hAnsi="Arial" w:cs="Arial"/>
          <w:spacing w:val="-2"/>
        </w:rPr>
        <w:t xml:space="preserve"> </w:t>
      </w:r>
      <w:r w:rsidR="00FC2CBE" w:rsidRPr="00F06315">
        <w:rPr>
          <w:rFonts w:ascii="Arial" w:hAnsi="Arial" w:cs="Arial"/>
        </w:rPr>
        <w:t>date.</w:t>
      </w:r>
    </w:p>
    <w:p w:rsidR="00FC2CBE" w:rsidRPr="00F06315" w:rsidRDefault="00FC2CBE" w:rsidP="00CF0BF1">
      <w:pPr>
        <w:numPr>
          <w:ilvl w:val="0"/>
          <w:numId w:val="20"/>
        </w:numPr>
        <w:tabs>
          <w:tab w:val="left" w:pos="840"/>
        </w:tabs>
        <w:kinsoku w:val="0"/>
        <w:overflowPunct w:val="0"/>
        <w:rPr>
          <w:rFonts w:ascii="Arial" w:hAnsi="Arial" w:cs="Arial"/>
          <w:color w:val="000000"/>
        </w:rPr>
      </w:pPr>
      <w:r w:rsidRPr="00F06315">
        <w:rPr>
          <w:rFonts w:ascii="Arial" w:hAnsi="Arial" w:cs="Arial"/>
        </w:rPr>
        <w:t>Every pupil with a Healthcare Plan at this school has their plan discussed</w:t>
      </w:r>
      <w:r w:rsidRPr="00F06315">
        <w:rPr>
          <w:rFonts w:ascii="Arial" w:hAnsi="Arial" w:cs="Arial"/>
          <w:spacing w:val="-27"/>
        </w:rPr>
        <w:t xml:space="preserve"> </w:t>
      </w:r>
      <w:r w:rsidRPr="00F06315">
        <w:rPr>
          <w:rFonts w:ascii="Arial" w:hAnsi="Arial" w:cs="Arial"/>
        </w:rPr>
        <w:t>and</w:t>
      </w:r>
      <w:r w:rsidRPr="00F06315">
        <w:rPr>
          <w:rFonts w:ascii="Arial" w:hAnsi="Arial" w:cs="Arial"/>
          <w:w w:val="99"/>
        </w:rPr>
        <w:t xml:space="preserve"> </w:t>
      </w:r>
      <w:r w:rsidRPr="00F06315">
        <w:rPr>
          <w:rFonts w:ascii="Arial" w:hAnsi="Arial" w:cs="Arial"/>
        </w:rPr>
        <w:t>reviewed at least once a</w:t>
      </w:r>
      <w:r w:rsidRPr="00F06315">
        <w:rPr>
          <w:rFonts w:ascii="Arial" w:hAnsi="Arial" w:cs="Arial"/>
          <w:spacing w:val="3"/>
        </w:rPr>
        <w:t xml:space="preserve"> </w:t>
      </w:r>
      <w:r w:rsidRPr="00F06315">
        <w:rPr>
          <w:rFonts w:ascii="Arial" w:hAnsi="Arial" w:cs="Arial"/>
        </w:rPr>
        <w:t>year.</w:t>
      </w:r>
    </w:p>
    <w:p w:rsidR="00FC2CBE" w:rsidRPr="00F06315" w:rsidRDefault="00FC2CBE" w:rsidP="00CF0BF1">
      <w:pPr>
        <w:kinsoku w:val="0"/>
        <w:overflowPunct w:val="0"/>
        <w:spacing w:before="8"/>
        <w:ind w:left="363" w:hanging="137"/>
        <w:rPr>
          <w:rFonts w:ascii="Arial" w:hAnsi="Arial" w:cs="Arial"/>
        </w:rPr>
      </w:pPr>
    </w:p>
    <w:p w:rsidR="00FC2CBE" w:rsidRPr="00F06315" w:rsidRDefault="00FC2CBE" w:rsidP="004D37E6">
      <w:pPr>
        <w:kinsoku w:val="0"/>
        <w:overflowPunct w:val="0"/>
        <w:ind w:left="363" w:firstLine="357"/>
        <w:rPr>
          <w:rFonts w:ascii="Arial" w:hAnsi="Arial" w:cs="Arial"/>
          <w:b/>
          <w:bCs/>
        </w:rPr>
      </w:pPr>
      <w:r w:rsidRPr="00F06315">
        <w:rPr>
          <w:rFonts w:ascii="Arial" w:hAnsi="Arial" w:cs="Arial"/>
          <w:b/>
          <w:bCs/>
        </w:rPr>
        <w:t>Storage and access to Healthcare</w:t>
      </w:r>
      <w:r w:rsidRPr="00F06315">
        <w:rPr>
          <w:rFonts w:ascii="Arial" w:hAnsi="Arial" w:cs="Arial"/>
          <w:b/>
          <w:bCs/>
          <w:spacing w:val="-23"/>
        </w:rPr>
        <w:t xml:space="preserve"> </w:t>
      </w:r>
      <w:r w:rsidRPr="00F06315">
        <w:rPr>
          <w:rFonts w:ascii="Arial" w:hAnsi="Arial" w:cs="Arial"/>
          <w:b/>
          <w:bCs/>
        </w:rPr>
        <w:t>Plans</w:t>
      </w:r>
    </w:p>
    <w:p w:rsidR="00C46CAD" w:rsidRPr="00F06315" w:rsidRDefault="00C46CAD" w:rsidP="00CF0BF1">
      <w:pPr>
        <w:kinsoku w:val="0"/>
        <w:overflowPunct w:val="0"/>
        <w:ind w:left="363" w:hanging="137"/>
        <w:rPr>
          <w:rFonts w:ascii="Arial" w:hAnsi="Arial" w:cs="Arial"/>
        </w:rPr>
      </w:pPr>
    </w:p>
    <w:p w:rsidR="00FC2CBE" w:rsidRPr="00F06315" w:rsidRDefault="00FC2CBE" w:rsidP="00CF0BF1">
      <w:pPr>
        <w:numPr>
          <w:ilvl w:val="0"/>
          <w:numId w:val="21"/>
        </w:numPr>
        <w:tabs>
          <w:tab w:val="left" w:pos="840"/>
        </w:tabs>
        <w:kinsoku w:val="0"/>
        <w:overflowPunct w:val="0"/>
        <w:spacing w:before="3" w:line="245" w:lineRule="exact"/>
        <w:rPr>
          <w:rFonts w:ascii="Arial" w:hAnsi="Arial" w:cs="Arial"/>
          <w:color w:val="000000"/>
        </w:rPr>
      </w:pPr>
      <w:r w:rsidRPr="00F06315">
        <w:rPr>
          <w:rFonts w:ascii="Arial" w:hAnsi="Arial" w:cs="Arial"/>
        </w:rPr>
        <w:t>Parents are provided with a copy of the pupil’s current agreed Healthcare</w:t>
      </w:r>
      <w:r w:rsidRPr="00F06315">
        <w:rPr>
          <w:rFonts w:ascii="Arial" w:hAnsi="Arial" w:cs="Arial"/>
          <w:spacing w:val="-17"/>
        </w:rPr>
        <w:t xml:space="preserve"> </w:t>
      </w:r>
      <w:r w:rsidRPr="00F06315">
        <w:rPr>
          <w:rFonts w:ascii="Arial" w:hAnsi="Arial" w:cs="Arial"/>
        </w:rPr>
        <w:t>Plan.</w:t>
      </w:r>
    </w:p>
    <w:p w:rsidR="00FC2CBE" w:rsidRPr="00F06315" w:rsidRDefault="00FC2CBE" w:rsidP="00CF0BF1">
      <w:pPr>
        <w:numPr>
          <w:ilvl w:val="0"/>
          <w:numId w:val="21"/>
        </w:numPr>
        <w:tabs>
          <w:tab w:val="left" w:pos="840"/>
        </w:tabs>
        <w:kinsoku w:val="0"/>
        <w:overflowPunct w:val="0"/>
        <w:spacing w:line="244" w:lineRule="exact"/>
        <w:rPr>
          <w:rFonts w:ascii="Arial" w:hAnsi="Arial" w:cs="Arial"/>
          <w:color w:val="000000"/>
        </w:rPr>
      </w:pPr>
      <w:r w:rsidRPr="00F06315">
        <w:rPr>
          <w:rFonts w:ascii="Arial" w:hAnsi="Arial" w:cs="Arial"/>
        </w:rPr>
        <w:t>Healthcare Plans are kept in a secure central location at</w:t>
      </w:r>
      <w:r w:rsidRPr="00F06315">
        <w:rPr>
          <w:rFonts w:ascii="Arial" w:hAnsi="Arial" w:cs="Arial"/>
          <w:spacing w:val="-7"/>
        </w:rPr>
        <w:t xml:space="preserve"> </w:t>
      </w:r>
      <w:r w:rsidRPr="00F06315">
        <w:rPr>
          <w:rFonts w:ascii="Arial" w:hAnsi="Arial" w:cs="Arial"/>
        </w:rPr>
        <w:t>school.</w:t>
      </w:r>
    </w:p>
    <w:p w:rsidR="00FC2CBE" w:rsidRPr="00F06315" w:rsidRDefault="00FC2CBE" w:rsidP="00CF0BF1">
      <w:pPr>
        <w:numPr>
          <w:ilvl w:val="0"/>
          <w:numId w:val="21"/>
        </w:numPr>
        <w:tabs>
          <w:tab w:val="left" w:pos="851"/>
        </w:tabs>
        <w:kinsoku w:val="0"/>
        <w:overflowPunct w:val="0"/>
        <w:rPr>
          <w:rFonts w:ascii="Arial" w:hAnsi="Arial" w:cs="Arial"/>
          <w:color w:val="000000"/>
        </w:rPr>
      </w:pPr>
      <w:r w:rsidRPr="00F06315">
        <w:rPr>
          <w:rFonts w:ascii="Arial" w:hAnsi="Arial" w:cs="Arial"/>
        </w:rPr>
        <w:t>Apart from the central copy, specified members of staff (agreed by the pupil</w:t>
      </w:r>
      <w:r w:rsidRPr="00F06315">
        <w:rPr>
          <w:rFonts w:ascii="Arial" w:hAnsi="Arial" w:cs="Arial"/>
          <w:spacing w:val="-27"/>
        </w:rPr>
        <w:t xml:space="preserve"> </w:t>
      </w:r>
      <w:r w:rsidRPr="00F06315">
        <w:rPr>
          <w:rFonts w:ascii="Arial" w:hAnsi="Arial" w:cs="Arial"/>
        </w:rPr>
        <w:t>and</w:t>
      </w:r>
      <w:r w:rsidRPr="00F06315">
        <w:rPr>
          <w:rFonts w:ascii="Arial" w:hAnsi="Arial" w:cs="Arial"/>
          <w:w w:val="99"/>
        </w:rPr>
        <w:t xml:space="preserve"> </w:t>
      </w:r>
      <w:r w:rsidRPr="00F06315">
        <w:rPr>
          <w:rFonts w:ascii="Arial" w:hAnsi="Arial" w:cs="Arial"/>
        </w:rPr>
        <w:t>parents) securely hold copies of pupils’ Healthcare Plans. These copies are</w:t>
      </w:r>
      <w:r w:rsidRPr="00F06315">
        <w:rPr>
          <w:rFonts w:ascii="Arial" w:hAnsi="Arial" w:cs="Arial"/>
          <w:spacing w:val="-35"/>
        </w:rPr>
        <w:t xml:space="preserve"> </w:t>
      </w:r>
      <w:r w:rsidRPr="00F06315">
        <w:rPr>
          <w:rFonts w:ascii="Arial" w:hAnsi="Arial" w:cs="Arial"/>
        </w:rPr>
        <w:t>updated</w:t>
      </w:r>
      <w:r w:rsidRPr="00F06315">
        <w:rPr>
          <w:rFonts w:ascii="Arial" w:hAnsi="Arial" w:cs="Arial"/>
          <w:w w:val="99"/>
        </w:rPr>
        <w:t xml:space="preserve"> </w:t>
      </w:r>
      <w:r w:rsidRPr="00F06315">
        <w:rPr>
          <w:rFonts w:ascii="Arial" w:hAnsi="Arial" w:cs="Arial"/>
        </w:rPr>
        <w:t>at the same time as the central</w:t>
      </w:r>
      <w:r w:rsidRPr="00F06315">
        <w:rPr>
          <w:rFonts w:ascii="Arial" w:hAnsi="Arial" w:cs="Arial"/>
          <w:spacing w:val="-8"/>
        </w:rPr>
        <w:t xml:space="preserve"> </w:t>
      </w:r>
      <w:r w:rsidRPr="00F06315">
        <w:rPr>
          <w:rFonts w:ascii="Arial" w:hAnsi="Arial" w:cs="Arial"/>
        </w:rPr>
        <w:t>copy.</w:t>
      </w:r>
    </w:p>
    <w:p w:rsidR="00FC2CBE" w:rsidRPr="00F06315" w:rsidRDefault="00FC2CBE" w:rsidP="00CF0BF1">
      <w:pPr>
        <w:numPr>
          <w:ilvl w:val="0"/>
          <w:numId w:val="21"/>
        </w:numPr>
        <w:tabs>
          <w:tab w:val="left" w:pos="840"/>
          <w:tab w:val="left" w:pos="10915"/>
        </w:tabs>
        <w:kinsoku w:val="0"/>
        <w:overflowPunct w:val="0"/>
        <w:spacing w:before="1"/>
        <w:rPr>
          <w:rFonts w:ascii="Arial" w:hAnsi="Arial" w:cs="Arial"/>
          <w:color w:val="000000"/>
        </w:rPr>
      </w:pPr>
      <w:r w:rsidRPr="00F06315">
        <w:rPr>
          <w:rFonts w:ascii="Arial" w:hAnsi="Arial" w:cs="Arial"/>
        </w:rPr>
        <w:t>All members of staff who work with groups of pupils have access to the</w:t>
      </w:r>
      <w:r w:rsidRPr="00F06315">
        <w:rPr>
          <w:rFonts w:ascii="Arial" w:hAnsi="Arial" w:cs="Arial"/>
          <w:spacing w:val="-34"/>
        </w:rPr>
        <w:t xml:space="preserve"> </w:t>
      </w:r>
      <w:r w:rsidRPr="00F06315">
        <w:rPr>
          <w:rFonts w:ascii="Arial" w:hAnsi="Arial" w:cs="Arial"/>
        </w:rPr>
        <w:t>Healthcare</w:t>
      </w:r>
      <w:r w:rsidRPr="00F06315">
        <w:rPr>
          <w:rFonts w:ascii="Arial" w:hAnsi="Arial" w:cs="Arial"/>
          <w:w w:val="99"/>
        </w:rPr>
        <w:t xml:space="preserve"> </w:t>
      </w:r>
      <w:r w:rsidR="00CF0BF1" w:rsidRPr="00F06315">
        <w:rPr>
          <w:rFonts w:ascii="Arial" w:hAnsi="Arial" w:cs="Arial"/>
        </w:rPr>
        <w:t xml:space="preserve">Plans of pupils </w:t>
      </w:r>
      <w:r w:rsidRPr="00F06315">
        <w:rPr>
          <w:rFonts w:ascii="Arial" w:hAnsi="Arial" w:cs="Arial"/>
        </w:rPr>
        <w:t>in their</w:t>
      </w:r>
      <w:r w:rsidRPr="00F06315">
        <w:rPr>
          <w:rFonts w:ascii="Arial" w:hAnsi="Arial" w:cs="Arial"/>
          <w:spacing w:val="2"/>
        </w:rPr>
        <w:t xml:space="preserve"> </w:t>
      </w:r>
      <w:r w:rsidRPr="00F06315">
        <w:rPr>
          <w:rFonts w:ascii="Arial" w:hAnsi="Arial" w:cs="Arial"/>
        </w:rPr>
        <w:t>care.</w:t>
      </w:r>
    </w:p>
    <w:p w:rsidR="00FC2CBE" w:rsidRPr="00F06315" w:rsidRDefault="00FC2CBE" w:rsidP="00CF0BF1">
      <w:pPr>
        <w:numPr>
          <w:ilvl w:val="0"/>
          <w:numId w:val="21"/>
        </w:numPr>
        <w:tabs>
          <w:tab w:val="left" w:pos="840"/>
        </w:tabs>
        <w:kinsoku w:val="0"/>
        <w:overflowPunct w:val="0"/>
        <w:spacing w:before="3" w:line="237" w:lineRule="auto"/>
        <w:rPr>
          <w:rFonts w:ascii="Arial" w:hAnsi="Arial" w:cs="Arial"/>
          <w:color w:val="000000"/>
        </w:rPr>
      </w:pPr>
      <w:r w:rsidRPr="00F06315">
        <w:rPr>
          <w:rFonts w:ascii="Arial" w:hAnsi="Arial" w:cs="Arial"/>
        </w:rPr>
        <w:t>When a member of staff is new to a pupil group, for example due to staff</w:t>
      </w:r>
      <w:r w:rsidRPr="00F06315">
        <w:rPr>
          <w:rFonts w:ascii="Arial" w:hAnsi="Arial" w:cs="Arial"/>
          <w:spacing w:val="-31"/>
        </w:rPr>
        <w:t xml:space="preserve"> </w:t>
      </w:r>
      <w:r w:rsidRPr="00F06315">
        <w:rPr>
          <w:rFonts w:ascii="Arial" w:hAnsi="Arial" w:cs="Arial"/>
        </w:rPr>
        <w:t>absence,</w:t>
      </w:r>
      <w:r w:rsidRPr="00F06315">
        <w:rPr>
          <w:rFonts w:ascii="Arial" w:hAnsi="Arial" w:cs="Arial"/>
          <w:w w:val="99"/>
        </w:rPr>
        <w:t xml:space="preserve"> </w:t>
      </w:r>
      <w:r w:rsidRPr="00F06315">
        <w:rPr>
          <w:rFonts w:ascii="Arial" w:hAnsi="Arial" w:cs="Arial"/>
        </w:rPr>
        <w:t>the school makes sure that they are made aware of (and have access to)</w:t>
      </w:r>
      <w:r w:rsidRPr="00F06315">
        <w:rPr>
          <w:rFonts w:ascii="Arial" w:hAnsi="Arial" w:cs="Arial"/>
          <w:spacing w:val="-27"/>
        </w:rPr>
        <w:t xml:space="preserve"> </w:t>
      </w:r>
      <w:r w:rsidRPr="00F06315">
        <w:rPr>
          <w:rFonts w:ascii="Arial" w:hAnsi="Arial" w:cs="Arial"/>
        </w:rPr>
        <w:t>the</w:t>
      </w:r>
      <w:r w:rsidRPr="00F06315">
        <w:rPr>
          <w:rFonts w:ascii="Arial" w:hAnsi="Arial" w:cs="Arial"/>
          <w:w w:val="99"/>
        </w:rPr>
        <w:t xml:space="preserve"> </w:t>
      </w:r>
      <w:r w:rsidRPr="00F06315">
        <w:rPr>
          <w:rFonts w:ascii="Arial" w:hAnsi="Arial" w:cs="Arial"/>
        </w:rPr>
        <w:t>Healthcare Plans of pupils in their</w:t>
      </w:r>
      <w:r w:rsidRPr="00F06315">
        <w:rPr>
          <w:rFonts w:ascii="Arial" w:hAnsi="Arial" w:cs="Arial"/>
          <w:spacing w:val="-1"/>
        </w:rPr>
        <w:t xml:space="preserve"> </w:t>
      </w:r>
      <w:r w:rsidRPr="00F06315">
        <w:rPr>
          <w:rFonts w:ascii="Arial" w:hAnsi="Arial" w:cs="Arial"/>
        </w:rPr>
        <w:t>care.</w:t>
      </w:r>
    </w:p>
    <w:p w:rsidR="00FC2CBE" w:rsidRPr="00F06315" w:rsidRDefault="00FC2CBE" w:rsidP="00CF0BF1">
      <w:pPr>
        <w:numPr>
          <w:ilvl w:val="0"/>
          <w:numId w:val="21"/>
        </w:numPr>
        <w:tabs>
          <w:tab w:val="left" w:pos="840"/>
        </w:tabs>
        <w:kinsoku w:val="0"/>
        <w:overflowPunct w:val="0"/>
        <w:spacing w:before="1" w:line="244" w:lineRule="exact"/>
        <w:rPr>
          <w:rFonts w:ascii="Arial" w:hAnsi="Arial" w:cs="Arial"/>
          <w:color w:val="000000"/>
        </w:rPr>
      </w:pPr>
      <w:r w:rsidRPr="00F06315">
        <w:rPr>
          <w:rFonts w:ascii="Arial" w:hAnsi="Arial" w:cs="Arial"/>
        </w:rPr>
        <w:t xml:space="preserve">The school ensures that all staff </w:t>
      </w:r>
      <w:proofErr w:type="gramStart"/>
      <w:r w:rsidRPr="00F06315">
        <w:rPr>
          <w:rFonts w:ascii="Arial" w:hAnsi="Arial" w:cs="Arial"/>
        </w:rPr>
        <w:t>protect</w:t>
      </w:r>
      <w:proofErr w:type="gramEnd"/>
      <w:r w:rsidRPr="00F06315">
        <w:rPr>
          <w:rFonts w:ascii="Arial" w:hAnsi="Arial" w:cs="Arial"/>
        </w:rPr>
        <w:t xml:space="preserve"> pupil</w:t>
      </w:r>
      <w:r w:rsidRPr="00F06315">
        <w:rPr>
          <w:rFonts w:ascii="Arial" w:hAnsi="Arial" w:cs="Arial"/>
          <w:spacing w:val="-8"/>
        </w:rPr>
        <w:t xml:space="preserve"> </w:t>
      </w:r>
      <w:r w:rsidRPr="00F06315">
        <w:rPr>
          <w:rFonts w:ascii="Arial" w:hAnsi="Arial" w:cs="Arial"/>
        </w:rPr>
        <w:t>confidentiality.</w:t>
      </w:r>
    </w:p>
    <w:p w:rsidR="00FC2CBE" w:rsidRPr="00F06315" w:rsidRDefault="00FC2CBE" w:rsidP="00CF0BF1">
      <w:pPr>
        <w:numPr>
          <w:ilvl w:val="0"/>
          <w:numId w:val="21"/>
        </w:numPr>
        <w:tabs>
          <w:tab w:val="left" w:pos="840"/>
        </w:tabs>
        <w:kinsoku w:val="0"/>
        <w:overflowPunct w:val="0"/>
        <w:rPr>
          <w:rFonts w:ascii="Arial" w:hAnsi="Arial" w:cs="Arial"/>
          <w:color w:val="000000"/>
        </w:rPr>
      </w:pPr>
      <w:r w:rsidRPr="00F06315">
        <w:rPr>
          <w:rFonts w:ascii="Arial" w:hAnsi="Arial" w:cs="Arial"/>
        </w:rPr>
        <w:t>This school seeks permission from the pupil and parents before sharing any</w:t>
      </w:r>
      <w:r w:rsidRPr="00F06315">
        <w:rPr>
          <w:rFonts w:ascii="Arial" w:hAnsi="Arial" w:cs="Arial"/>
          <w:spacing w:val="-32"/>
        </w:rPr>
        <w:t xml:space="preserve"> </w:t>
      </w:r>
      <w:r w:rsidRPr="00F06315">
        <w:rPr>
          <w:rFonts w:ascii="Arial" w:hAnsi="Arial" w:cs="Arial"/>
        </w:rPr>
        <w:t>medical</w:t>
      </w:r>
      <w:r w:rsidRPr="00F06315">
        <w:rPr>
          <w:rFonts w:ascii="Arial" w:hAnsi="Arial" w:cs="Arial"/>
          <w:w w:val="99"/>
        </w:rPr>
        <w:t xml:space="preserve"> </w:t>
      </w:r>
      <w:r w:rsidRPr="00F06315">
        <w:rPr>
          <w:rFonts w:ascii="Arial" w:hAnsi="Arial" w:cs="Arial"/>
        </w:rPr>
        <w:t>information with any other party, such as wh</w:t>
      </w:r>
      <w:r w:rsidR="00FD4733" w:rsidRPr="00F06315">
        <w:rPr>
          <w:rFonts w:ascii="Arial" w:hAnsi="Arial" w:cs="Arial"/>
        </w:rPr>
        <w:t>en a pupil takes part in an off-</w:t>
      </w:r>
      <w:r w:rsidRPr="00F06315">
        <w:rPr>
          <w:rFonts w:ascii="Arial" w:hAnsi="Arial" w:cs="Arial"/>
        </w:rPr>
        <w:t>site</w:t>
      </w:r>
      <w:r w:rsidRPr="00F06315">
        <w:rPr>
          <w:rFonts w:ascii="Arial" w:hAnsi="Arial" w:cs="Arial"/>
          <w:spacing w:val="-37"/>
        </w:rPr>
        <w:t xml:space="preserve"> </w:t>
      </w:r>
      <w:r w:rsidRPr="00F06315">
        <w:rPr>
          <w:rFonts w:ascii="Arial" w:hAnsi="Arial" w:cs="Arial"/>
        </w:rPr>
        <w:t>activity</w:t>
      </w:r>
      <w:r w:rsidR="004D37E6">
        <w:rPr>
          <w:rFonts w:ascii="Arial" w:hAnsi="Arial" w:cs="Arial"/>
        </w:rPr>
        <w:t>.</w:t>
      </w:r>
    </w:p>
    <w:p w:rsidR="00FC2CBE" w:rsidRPr="00F06315" w:rsidRDefault="00FC2CBE" w:rsidP="00CF0BF1">
      <w:pPr>
        <w:numPr>
          <w:ilvl w:val="0"/>
          <w:numId w:val="21"/>
        </w:numPr>
        <w:tabs>
          <w:tab w:val="left" w:pos="840"/>
        </w:tabs>
        <w:kinsoku w:val="0"/>
        <w:overflowPunct w:val="0"/>
        <w:rPr>
          <w:rFonts w:ascii="Arial" w:hAnsi="Arial" w:cs="Arial"/>
          <w:color w:val="000000"/>
        </w:rPr>
        <w:sectPr w:rsidR="00FC2CBE" w:rsidRPr="00F06315" w:rsidSect="003B2D9D">
          <w:type w:val="continuous"/>
          <w:pgSz w:w="11900" w:h="16840"/>
          <w:pgMar w:top="720" w:right="720" w:bottom="964" w:left="720" w:header="284" w:footer="284" w:gutter="0"/>
          <w:cols w:space="720" w:equalWidth="0">
            <w:col w:w="9500"/>
          </w:cols>
          <w:noEndnote/>
          <w:docGrid w:linePitch="326"/>
        </w:sectPr>
      </w:pPr>
    </w:p>
    <w:p w:rsidR="00FC2CBE" w:rsidRPr="00F06315" w:rsidRDefault="00FC2CBE" w:rsidP="00CF0BF1">
      <w:pPr>
        <w:kinsoku w:val="0"/>
        <w:overflowPunct w:val="0"/>
        <w:spacing w:before="10"/>
        <w:ind w:left="363"/>
        <w:rPr>
          <w:rFonts w:ascii="Arial" w:hAnsi="Arial" w:cs="Arial"/>
        </w:rPr>
      </w:pPr>
    </w:p>
    <w:p w:rsidR="00FC2CBE" w:rsidRPr="00F06315" w:rsidRDefault="00FC2CBE" w:rsidP="004D37E6">
      <w:pPr>
        <w:kinsoku w:val="0"/>
        <w:overflowPunct w:val="0"/>
        <w:spacing w:before="66"/>
        <w:ind w:left="720" w:firstLine="0"/>
        <w:rPr>
          <w:rFonts w:ascii="Arial" w:hAnsi="Arial" w:cs="Arial"/>
          <w:b/>
          <w:bCs/>
        </w:rPr>
      </w:pPr>
      <w:r w:rsidRPr="00F06315">
        <w:rPr>
          <w:rFonts w:ascii="Arial" w:hAnsi="Arial" w:cs="Arial"/>
          <w:b/>
          <w:bCs/>
        </w:rPr>
        <w:t>Use of Healthcare</w:t>
      </w:r>
      <w:r w:rsidRPr="00F06315">
        <w:rPr>
          <w:rFonts w:ascii="Arial" w:hAnsi="Arial" w:cs="Arial"/>
          <w:b/>
          <w:bCs/>
          <w:spacing w:val="-11"/>
        </w:rPr>
        <w:t xml:space="preserve"> </w:t>
      </w:r>
      <w:r w:rsidRPr="00F06315">
        <w:rPr>
          <w:rFonts w:ascii="Arial" w:hAnsi="Arial" w:cs="Arial"/>
          <w:b/>
          <w:bCs/>
        </w:rPr>
        <w:t>Plans</w:t>
      </w:r>
    </w:p>
    <w:p w:rsidR="00C46CAD" w:rsidRPr="00F06315" w:rsidRDefault="00C46CAD" w:rsidP="00CF0BF1">
      <w:pPr>
        <w:kinsoku w:val="0"/>
        <w:overflowPunct w:val="0"/>
        <w:spacing w:before="66"/>
        <w:ind w:left="363"/>
        <w:rPr>
          <w:rFonts w:ascii="Arial" w:hAnsi="Arial" w:cs="Arial"/>
        </w:rPr>
      </w:pPr>
    </w:p>
    <w:p w:rsidR="00FC2CBE" w:rsidRPr="00F06315" w:rsidRDefault="00FC2CBE" w:rsidP="00CF0BF1">
      <w:pPr>
        <w:numPr>
          <w:ilvl w:val="0"/>
          <w:numId w:val="21"/>
        </w:numPr>
        <w:kinsoku w:val="0"/>
        <w:overflowPunct w:val="0"/>
        <w:spacing w:before="3"/>
        <w:rPr>
          <w:rFonts w:ascii="Arial" w:hAnsi="Arial" w:cs="Arial"/>
        </w:rPr>
      </w:pPr>
      <w:r w:rsidRPr="00F06315">
        <w:rPr>
          <w:rFonts w:ascii="Arial" w:hAnsi="Arial" w:cs="Arial"/>
        </w:rPr>
        <w:t>Healthcare Plans are used by the school</w:t>
      </w:r>
      <w:r w:rsidRPr="00F06315">
        <w:rPr>
          <w:rFonts w:ascii="Arial" w:hAnsi="Arial" w:cs="Arial"/>
          <w:spacing w:val="-22"/>
        </w:rPr>
        <w:t xml:space="preserve"> </w:t>
      </w:r>
      <w:r w:rsidRPr="00F06315">
        <w:rPr>
          <w:rFonts w:ascii="Arial" w:hAnsi="Arial" w:cs="Arial"/>
        </w:rPr>
        <w:t>to:</w:t>
      </w:r>
    </w:p>
    <w:p w:rsidR="00FC2CBE" w:rsidRPr="00F06315" w:rsidRDefault="004D37E6" w:rsidP="00CF0BF1">
      <w:pPr>
        <w:numPr>
          <w:ilvl w:val="0"/>
          <w:numId w:val="21"/>
        </w:numPr>
        <w:tabs>
          <w:tab w:val="left" w:pos="840"/>
        </w:tabs>
        <w:kinsoku w:val="0"/>
        <w:overflowPunct w:val="0"/>
        <w:spacing w:before="20" w:line="228" w:lineRule="exact"/>
        <w:rPr>
          <w:rFonts w:ascii="Arial" w:hAnsi="Arial" w:cs="Arial"/>
          <w:color w:val="000000"/>
        </w:rPr>
      </w:pPr>
      <w:r>
        <w:rPr>
          <w:rFonts w:ascii="Arial" w:hAnsi="Arial" w:cs="Arial"/>
        </w:rPr>
        <w:t>I</w:t>
      </w:r>
      <w:r w:rsidR="00FC2CBE" w:rsidRPr="00F06315">
        <w:rPr>
          <w:rFonts w:ascii="Arial" w:hAnsi="Arial" w:cs="Arial"/>
        </w:rPr>
        <w:t>nform the appropriate staff and supply teachers about the individual needs of a</w:t>
      </w:r>
      <w:r w:rsidR="00FC2CBE" w:rsidRPr="00F06315">
        <w:rPr>
          <w:rFonts w:ascii="Arial" w:hAnsi="Arial" w:cs="Arial"/>
          <w:spacing w:val="-36"/>
        </w:rPr>
        <w:t xml:space="preserve"> </w:t>
      </w:r>
      <w:r w:rsidR="00FC2CBE" w:rsidRPr="00F06315">
        <w:rPr>
          <w:rFonts w:ascii="Arial" w:hAnsi="Arial" w:cs="Arial"/>
        </w:rPr>
        <w:t>pupil</w:t>
      </w:r>
      <w:r w:rsidR="00FC2CBE" w:rsidRPr="00F06315">
        <w:rPr>
          <w:rFonts w:ascii="Arial" w:hAnsi="Arial" w:cs="Arial"/>
          <w:w w:val="99"/>
        </w:rPr>
        <w:t xml:space="preserve"> </w:t>
      </w:r>
      <w:r w:rsidR="00FC2CBE" w:rsidRPr="00F06315">
        <w:rPr>
          <w:rFonts w:ascii="Arial" w:hAnsi="Arial" w:cs="Arial"/>
        </w:rPr>
        <w:t>with a medical condition in their</w:t>
      </w:r>
      <w:r w:rsidR="00FC2CBE" w:rsidRPr="00F06315">
        <w:rPr>
          <w:rFonts w:ascii="Arial" w:hAnsi="Arial" w:cs="Arial"/>
          <w:spacing w:val="-5"/>
        </w:rPr>
        <w:t xml:space="preserve"> </w:t>
      </w:r>
      <w:r w:rsidR="00FC2CBE" w:rsidRPr="00F06315">
        <w:rPr>
          <w:rFonts w:ascii="Arial" w:hAnsi="Arial" w:cs="Arial"/>
        </w:rPr>
        <w:t>care</w:t>
      </w:r>
      <w:r>
        <w:rPr>
          <w:rFonts w:ascii="Arial" w:hAnsi="Arial" w:cs="Arial"/>
        </w:rPr>
        <w:t>.</w:t>
      </w:r>
    </w:p>
    <w:p w:rsidR="00FC2CBE" w:rsidRPr="00F06315" w:rsidRDefault="004D37E6" w:rsidP="00CF0BF1">
      <w:pPr>
        <w:numPr>
          <w:ilvl w:val="0"/>
          <w:numId w:val="21"/>
        </w:numPr>
        <w:tabs>
          <w:tab w:val="left" w:pos="840"/>
        </w:tabs>
        <w:kinsoku w:val="0"/>
        <w:overflowPunct w:val="0"/>
        <w:rPr>
          <w:rFonts w:ascii="Arial" w:hAnsi="Arial" w:cs="Arial"/>
          <w:color w:val="000000"/>
        </w:rPr>
      </w:pPr>
      <w:r>
        <w:rPr>
          <w:rFonts w:ascii="Arial" w:hAnsi="Arial" w:cs="Arial"/>
        </w:rPr>
        <w:t>R</w:t>
      </w:r>
      <w:r w:rsidR="00FC2CBE" w:rsidRPr="00F06315">
        <w:rPr>
          <w:rFonts w:ascii="Arial" w:hAnsi="Arial" w:cs="Arial"/>
        </w:rPr>
        <w:t>emind pupils with medical conditions to take their medication when they need to</w:t>
      </w:r>
      <w:r w:rsidR="00FC2CBE" w:rsidRPr="00F06315">
        <w:rPr>
          <w:rFonts w:ascii="Arial" w:hAnsi="Arial" w:cs="Arial"/>
          <w:spacing w:val="-36"/>
        </w:rPr>
        <w:t xml:space="preserve"> </w:t>
      </w:r>
      <w:r w:rsidR="00FC2CBE" w:rsidRPr="00F06315">
        <w:rPr>
          <w:rFonts w:ascii="Arial" w:hAnsi="Arial" w:cs="Arial"/>
        </w:rPr>
        <w:t>and,</w:t>
      </w:r>
      <w:r w:rsidR="00FC2CBE" w:rsidRPr="00F06315">
        <w:rPr>
          <w:rFonts w:ascii="Arial" w:hAnsi="Arial" w:cs="Arial"/>
          <w:w w:val="99"/>
        </w:rPr>
        <w:t xml:space="preserve"> </w:t>
      </w:r>
      <w:r w:rsidR="00FC2CBE" w:rsidRPr="00F06315">
        <w:rPr>
          <w:rFonts w:ascii="Arial" w:hAnsi="Arial" w:cs="Arial"/>
        </w:rPr>
        <w:t>if appropriate, remind them to keep their emergency medication with them at all</w:t>
      </w:r>
      <w:r w:rsidR="00FC2CBE" w:rsidRPr="00F06315">
        <w:rPr>
          <w:rFonts w:ascii="Arial" w:hAnsi="Arial" w:cs="Arial"/>
          <w:spacing w:val="-35"/>
        </w:rPr>
        <w:t xml:space="preserve"> </w:t>
      </w:r>
      <w:r w:rsidR="00FC2CBE" w:rsidRPr="00F06315">
        <w:rPr>
          <w:rFonts w:ascii="Arial" w:hAnsi="Arial" w:cs="Arial"/>
        </w:rPr>
        <w:t>times</w:t>
      </w:r>
      <w:r>
        <w:rPr>
          <w:rFonts w:ascii="Arial" w:hAnsi="Arial" w:cs="Arial"/>
        </w:rPr>
        <w:t>.</w:t>
      </w:r>
    </w:p>
    <w:p w:rsidR="00FC2CBE" w:rsidRPr="00F06315" w:rsidRDefault="004D37E6" w:rsidP="00CF0BF1">
      <w:pPr>
        <w:numPr>
          <w:ilvl w:val="0"/>
          <w:numId w:val="21"/>
        </w:numPr>
        <w:tabs>
          <w:tab w:val="left" w:pos="840"/>
        </w:tabs>
        <w:kinsoku w:val="0"/>
        <w:overflowPunct w:val="0"/>
        <w:rPr>
          <w:rFonts w:ascii="Arial" w:hAnsi="Arial" w:cs="Arial"/>
          <w:color w:val="000000"/>
        </w:rPr>
      </w:pPr>
      <w:r>
        <w:rPr>
          <w:rFonts w:ascii="Arial" w:hAnsi="Arial" w:cs="Arial"/>
        </w:rPr>
        <w:lastRenderedPageBreak/>
        <w:t>I</w:t>
      </w:r>
      <w:r w:rsidR="00FC2CBE" w:rsidRPr="00F06315">
        <w:rPr>
          <w:rFonts w:ascii="Arial" w:hAnsi="Arial" w:cs="Arial"/>
        </w:rPr>
        <w:t>dentify common or important individual triggers for pupils with medical conditions</w:t>
      </w:r>
      <w:r w:rsidR="00FC2CBE" w:rsidRPr="00F06315">
        <w:rPr>
          <w:rFonts w:ascii="Arial" w:hAnsi="Arial" w:cs="Arial"/>
          <w:spacing w:val="-36"/>
        </w:rPr>
        <w:t xml:space="preserve"> </w:t>
      </w:r>
      <w:r w:rsidR="00FC2CBE" w:rsidRPr="00F06315">
        <w:rPr>
          <w:rFonts w:ascii="Arial" w:hAnsi="Arial" w:cs="Arial"/>
        </w:rPr>
        <w:t>at</w:t>
      </w:r>
      <w:r w:rsidR="00FC2CBE" w:rsidRPr="00F06315">
        <w:rPr>
          <w:rFonts w:ascii="Arial" w:hAnsi="Arial" w:cs="Arial"/>
          <w:w w:val="99"/>
        </w:rPr>
        <w:t xml:space="preserve"> </w:t>
      </w:r>
      <w:r w:rsidR="00FC2CBE" w:rsidRPr="00F06315">
        <w:rPr>
          <w:rFonts w:ascii="Arial" w:hAnsi="Arial" w:cs="Arial"/>
        </w:rPr>
        <w:t>school that bring on symptoms and can cause emergencies. The school uses</w:t>
      </w:r>
      <w:r w:rsidR="00FC2CBE" w:rsidRPr="00F06315">
        <w:rPr>
          <w:rFonts w:ascii="Arial" w:hAnsi="Arial" w:cs="Arial"/>
          <w:spacing w:val="-28"/>
        </w:rPr>
        <w:t xml:space="preserve"> </w:t>
      </w:r>
      <w:r w:rsidR="00FC2CBE" w:rsidRPr="00F06315">
        <w:rPr>
          <w:rFonts w:ascii="Arial" w:hAnsi="Arial" w:cs="Arial"/>
        </w:rPr>
        <w:t>this</w:t>
      </w:r>
      <w:r w:rsidR="00FC2CBE" w:rsidRPr="00F06315">
        <w:rPr>
          <w:rFonts w:ascii="Arial" w:hAnsi="Arial" w:cs="Arial"/>
          <w:w w:val="99"/>
        </w:rPr>
        <w:t xml:space="preserve"> </w:t>
      </w:r>
      <w:r w:rsidR="00FC2CBE" w:rsidRPr="00F06315">
        <w:rPr>
          <w:rFonts w:ascii="Arial" w:hAnsi="Arial" w:cs="Arial"/>
        </w:rPr>
        <w:t>information to help reduce the impact of common</w:t>
      </w:r>
      <w:r w:rsidR="00FC2CBE" w:rsidRPr="00F06315">
        <w:rPr>
          <w:rFonts w:ascii="Arial" w:hAnsi="Arial" w:cs="Arial"/>
          <w:spacing w:val="-9"/>
        </w:rPr>
        <w:t xml:space="preserve"> </w:t>
      </w:r>
      <w:r w:rsidR="00FC2CBE" w:rsidRPr="00F06315">
        <w:rPr>
          <w:rFonts w:ascii="Arial" w:hAnsi="Arial" w:cs="Arial"/>
        </w:rPr>
        <w:t>triggers</w:t>
      </w:r>
      <w:r>
        <w:rPr>
          <w:rFonts w:ascii="Arial" w:hAnsi="Arial" w:cs="Arial"/>
        </w:rPr>
        <w:t>.</w:t>
      </w:r>
    </w:p>
    <w:p w:rsidR="00FC2CBE" w:rsidRPr="00F06315" w:rsidRDefault="004D37E6" w:rsidP="00CF0BF1">
      <w:pPr>
        <w:numPr>
          <w:ilvl w:val="0"/>
          <w:numId w:val="21"/>
        </w:numPr>
        <w:tabs>
          <w:tab w:val="left" w:pos="840"/>
        </w:tabs>
        <w:kinsoku w:val="0"/>
        <w:overflowPunct w:val="0"/>
        <w:spacing w:before="3" w:line="237" w:lineRule="auto"/>
        <w:rPr>
          <w:rFonts w:ascii="Arial" w:hAnsi="Arial" w:cs="Arial"/>
          <w:color w:val="000000"/>
        </w:rPr>
      </w:pPr>
      <w:r>
        <w:rPr>
          <w:rFonts w:ascii="Arial" w:hAnsi="Arial" w:cs="Arial"/>
        </w:rPr>
        <w:t>E</w:t>
      </w:r>
      <w:r w:rsidR="00FC2CBE" w:rsidRPr="00F06315">
        <w:rPr>
          <w:rFonts w:ascii="Arial" w:hAnsi="Arial" w:cs="Arial"/>
        </w:rPr>
        <w:t>nsure this school’s local emergency care services have a timely and</w:t>
      </w:r>
      <w:r w:rsidR="00FC2CBE" w:rsidRPr="00F06315">
        <w:rPr>
          <w:rFonts w:ascii="Arial" w:hAnsi="Arial" w:cs="Arial"/>
          <w:spacing w:val="-22"/>
        </w:rPr>
        <w:t xml:space="preserve"> </w:t>
      </w:r>
      <w:r w:rsidR="00FC2CBE" w:rsidRPr="00F06315">
        <w:rPr>
          <w:rFonts w:ascii="Arial" w:hAnsi="Arial" w:cs="Arial"/>
        </w:rPr>
        <w:t>accurate</w:t>
      </w:r>
      <w:r w:rsidR="00FC2CBE" w:rsidRPr="00F06315">
        <w:rPr>
          <w:rFonts w:ascii="Arial" w:hAnsi="Arial" w:cs="Arial"/>
          <w:w w:val="99"/>
        </w:rPr>
        <w:t xml:space="preserve"> </w:t>
      </w:r>
      <w:r w:rsidR="00FC2CBE" w:rsidRPr="00F06315">
        <w:rPr>
          <w:rFonts w:ascii="Arial" w:hAnsi="Arial" w:cs="Arial"/>
        </w:rPr>
        <w:t>summary of a pupil’s current medical management and healthcare in the event of</w:t>
      </w:r>
      <w:r w:rsidR="00FC2CBE" w:rsidRPr="00F06315">
        <w:rPr>
          <w:rFonts w:ascii="Arial" w:hAnsi="Arial" w:cs="Arial"/>
          <w:spacing w:val="-37"/>
        </w:rPr>
        <w:t xml:space="preserve"> </w:t>
      </w:r>
      <w:r w:rsidR="00FC2CBE" w:rsidRPr="00F06315">
        <w:rPr>
          <w:rFonts w:ascii="Arial" w:hAnsi="Arial" w:cs="Arial"/>
        </w:rPr>
        <w:t>an</w:t>
      </w:r>
      <w:r w:rsidR="00FC2CBE" w:rsidRPr="00F06315">
        <w:rPr>
          <w:rFonts w:ascii="Arial" w:hAnsi="Arial" w:cs="Arial"/>
          <w:w w:val="99"/>
        </w:rPr>
        <w:t xml:space="preserve"> </w:t>
      </w:r>
      <w:r w:rsidR="00FC2CBE" w:rsidRPr="00F06315">
        <w:rPr>
          <w:rFonts w:ascii="Arial" w:hAnsi="Arial" w:cs="Arial"/>
        </w:rPr>
        <w:t>emergency</w:t>
      </w:r>
      <w:r>
        <w:rPr>
          <w:rFonts w:ascii="Arial" w:hAnsi="Arial" w:cs="Arial"/>
        </w:rPr>
        <w:t>.</w:t>
      </w:r>
    </w:p>
    <w:p w:rsidR="00F06315" w:rsidRPr="004D37E6" w:rsidRDefault="004D37E6" w:rsidP="004D37E6">
      <w:pPr>
        <w:numPr>
          <w:ilvl w:val="0"/>
          <w:numId w:val="21"/>
        </w:numPr>
        <w:tabs>
          <w:tab w:val="left" w:pos="841"/>
        </w:tabs>
        <w:kinsoku w:val="0"/>
        <w:overflowPunct w:val="0"/>
        <w:spacing w:before="20"/>
        <w:rPr>
          <w:rFonts w:ascii="Arial" w:hAnsi="Arial" w:cs="Arial"/>
          <w:color w:val="000000"/>
        </w:rPr>
      </w:pPr>
      <w:r>
        <w:rPr>
          <w:rFonts w:ascii="Arial" w:hAnsi="Arial" w:cs="Arial"/>
        </w:rPr>
        <w:t>R</w:t>
      </w:r>
      <w:r w:rsidR="00FC2CBE" w:rsidRPr="00F06315">
        <w:rPr>
          <w:rFonts w:ascii="Arial" w:hAnsi="Arial" w:cs="Arial"/>
        </w:rPr>
        <w:t>emind</w:t>
      </w:r>
      <w:r w:rsidR="00FC2CBE" w:rsidRPr="00F06315">
        <w:rPr>
          <w:rFonts w:ascii="Arial" w:hAnsi="Arial" w:cs="Arial"/>
          <w:spacing w:val="-4"/>
        </w:rPr>
        <w:t xml:space="preserve"> </w:t>
      </w:r>
      <w:r w:rsidR="00FC2CBE" w:rsidRPr="00F06315">
        <w:rPr>
          <w:rFonts w:ascii="Arial" w:hAnsi="Arial" w:cs="Arial"/>
        </w:rPr>
        <w:t>parents</w:t>
      </w:r>
      <w:r w:rsidR="00FC2CBE" w:rsidRPr="00F06315">
        <w:rPr>
          <w:rFonts w:ascii="Arial" w:hAnsi="Arial" w:cs="Arial"/>
          <w:spacing w:val="-3"/>
        </w:rPr>
        <w:t xml:space="preserve"> </w:t>
      </w:r>
      <w:r w:rsidR="00FC2CBE" w:rsidRPr="00F06315">
        <w:rPr>
          <w:rFonts w:ascii="Arial" w:hAnsi="Arial" w:cs="Arial"/>
        </w:rPr>
        <w:t>of</w:t>
      </w:r>
      <w:r w:rsidR="00FC2CBE" w:rsidRPr="00F06315">
        <w:rPr>
          <w:rFonts w:ascii="Arial" w:hAnsi="Arial" w:cs="Arial"/>
          <w:spacing w:val="-2"/>
        </w:rPr>
        <w:t xml:space="preserve"> </w:t>
      </w:r>
      <w:r w:rsidR="00FC2CBE" w:rsidRPr="00F06315">
        <w:rPr>
          <w:rFonts w:ascii="Arial" w:hAnsi="Arial" w:cs="Arial"/>
        </w:rPr>
        <w:t>pupils with</w:t>
      </w:r>
      <w:r w:rsidR="00FC2CBE" w:rsidRPr="00F06315">
        <w:rPr>
          <w:rFonts w:ascii="Arial" w:hAnsi="Arial" w:cs="Arial"/>
          <w:spacing w:val="-4"/>
        </w:rPr>
        <w:t xml:space="preserve"> </w:t>
      </w:r>
      <w:r w:rsidR="00FC2CBE" w:rsidRPr="00F06315">
        <w:rPr>
          <w:rFonts w:ascii="Arial" w:hAnsi="Arial" w:cs="Arial"/>
        </w:rPr>
        <w:t>medical</w:t>
      </w:r>
      <w:r w:rsidR="00FC2CBE" w:rsidRPr="00F06315">
        <w:rPr>
          <w:rFonts w:ascii="Arial" w:hAnsi="Arial" w:cs="Arial"/>
          <w:spacing w:val="-5"/>
        </w:rPr>
        <w:t xml:space="preserve"> </w:t>
      </w:r>
      <w:r w:rsidR="00FC2CBE" w:rsidRPr="00F06315">
        <w:rPr>
          <w:rFonts w:ascii="Arial" w:hAnsi="Arial" w:cs="Arial"/>
        </w:rPr>
        <w:t>conditions</w:t>
      </w:r>
      <w:r w:rsidR="00FC2CBE" w:rsidRPr="00F06315">
        <w:rPr>
          <w:rFonts w:ascii="Arial" w:hAnsi="Arial" w:cs="Arial"/>
          <w:spacing w:val="-3"/>
        </w:rPr>
        <w:t xml:space="preserve"> </w:t>
      </w:r>
      <w:r w:rsidR="00FC2CBE" w:rsidRPr="00F06315">
        <w:rPr>
          <w:rFonts w:ascii="Arial" w:hAnsi="Arial" w:cs="Arial"/>
        </w:rPr>
        <w:t>to</w:t>
      </w:r>
      <w:r w:rsidR="00FC2CBE" w:rsidRPr="00F06315">
        <w:rPr>
          <w:rFonts w:ascii="Arial" w:hAnsi="Arial" w:cs="Arial"/>
          <w:spacing w:val="-4"/>
        </w:rPr>
        <w:t xml:space="preserve"> </w:t>
      </w:r>
      <w:r w:rsidR="00FC2CBE" w:rsidRPr="00F06315">
        <w:rPr>
          <w:rFonts w:ascii="Arial" w:hAnsi="Arial" w:cs="Arial"/>
        </w:rPr>
        <w:t>ensure</w:t>
      </w:r>
      <w:r w:rsidR="00FC2CBE" w:rsidRPr="00F06315">
        <w:rPr>
          <w:rFonts w:ascii="Arial" w:hAnsi="Arial" w:cs="Arial"/>
          <w:spacing w:val="-4"/>
        </w:rPr>
        <w:t xml:space="preserve"> </w:t>
      </w:r>
      <w:r w:rsidR="00FC2CBE" w:rsidRPr="00F06315">
        <w:rPr>
          <w:rFonts w:ascii="Arial" w:hAnsi="Arial" w:cs="Arial"/>
        </w:rPr>
        <w:t>that</w:t>
      </w:r>
      <w:r w:rsidR="00FC2CBE" w:rsidRPr="00F06315">
        <w:rPr>
          <w:rFonts w:ascii="Arial" w:hAnsi="Arial" w:cs="Arial"/>
          <w:spacing w:val="-4"/>
        </w:rPr>
        <w:t xml:space="preserve"> </w:t>
      </w:r>
      <w:r w:rsidR="00FC2CBE" w:rsidRPr="00F06315">
        <w:rPr>
          <w:rFonts w:ascii="Arial" w:hAnsi="Arial" w:cs="Arial"/>
        </w:rPr>
        <w:t>any</w:t>
      </w:r>
      <w:r w:rsidR="00FC2CBE" w:rsidRPr="00F06315">
        <w:rPr>
          <w:rFonts w:ascii="Arial" w:hAnsi="Arial" w:cs="Arial"/>
          <w:spacing w:val="-7"/>
        </w:rPr>
        <w:t xml:space="preserve"> </w:t>
      </w:r>
      <w:r w:rsidR="00FC2CBE" w:rsidRPr="00F06315">
        <w:rPr>
          <w:rFonts w:ascii="Arial" w:hAnsi="Arial" w:cs="Arial"/>
        </w:rPr>
        <w:t>medication</w:t>
      </w:r>
      <w:r w:rsidR="00FC2CBE" w:rsidRPr="00F06315">
        <w:rPr>
          <w:rFonts w:ascii="Arial" w:hAnsi="Arial" w:cs="Arial"/>
          <w:spacing w:val="-4"/>
        </w:rPr>
        <w:t xml:space="preserve"> </w:t>
      </w:r>
      <w:r w:rsidR="00FC2CBE" w:rsidRPr="00F06315">
        <w:rPr>
          <w:rFonts w:ascii="Arial" w:hAnsi="Arial" w:cs="Arial"/>
        </w:rPr>
        <w:t>kept</w:t>
      </w:r>
      <w:r w:rsidR="00FC2CBE" w:rsidRPr="00F06315">
        <w:rPr>
          <w:rFonts w:ascii="Arial" w:hAnsi="Arial" w:cs="Arial"/>
          <w:spacing w:val="-4"/>
        </w:rPr>
        <w:t xml:space="preserve"> </w:t>
      </w:r>
      <w:r w:rsidR="00FC2CBE" w:rsidRPr="00F06315">
        <w:rPr>
          <w:rFonts w:ascii="Arial" w:hAnsi="Arial" w:cs="Arial"/>
        </w:rPr>
        <w:t>at</w:t>
      </w:r>
      <w:r w:rsidR="00FC2CBE" w:rsidRPr="00F06315">
        <w:rPr>
          <w:rFonts w:ascii="Arial" w:hAnsi="Arial" w:cs="Arial"/>
          <w:w w:val="99"/>
        </w:rPr>
        <w:t xml:space="preserve"> </w:t>
      </w:r>
      <w:r w:rsidR="00FC2CBE" w:rsidRPr="00F06315">
        <w:rPr>
          <w:rFonts w:ascii="Arial" w:hAnsi="Arial" w:cs="Arial"/>
        </w:rPr>
        <w:t>school for their child is within its expiry dates. This includes spare</w:t>
      </w:r>
      <w:r w:rsidR="00FC2CBE" w:rsidRPr="00F06315">
        <w:rPr>
          <w:rFonts w:ascii="Arial" w:hAnsi="Arial" w:cs="Arial"/>
          <w:spacing w:val="-18"/>
        </w:rPr>
        <w:t xml:space="preserve"> </w:t>
      </w:r>
      <w:r w:rsidR="00FC2CBE" w:rsidRPr="00F06315">
        <w:rPr>
          <w:rFonts w:ascii="Arial" w:hAnsi="Arial" w:cs="Arial"/>
        </w:rPr>
        <w:t>medication.</w:t>
      </w:r>
    </w:p>
    <w:p w:rsidR="00F06315" w:rsidRPr="00F06315" w:rsidRDefault="00F06315" w:rsidP="00CF0BF1">
      <w:pPr>
        <w:kinsoku w:val="0"/>
        <w:overflowPunct w:val="0"/>
        <w:ind w:left="363"/>
        <w:rPr>
          <w:rFonts w:ascii="Arial" w:hAnsi="Arial" w:cs="Arial"/>
        </w:rPr>
      </w:pPr>
    </w:p>
    <w:p w:rsidR="00FC2CBE" w:rsidRPr="00F06315" w:rsidRDefault="00FC2CBE" w:rsidP="004D37E6">
      <w:pPr>
        <w:kinsoku w:val="0"/>
        <w:overflowPunct w:val="0"/>
        <w:ind w:left="720" w:firstLine="0"/>
        <w:rPr>
          <w:rFonts w:ascii="Arial" w:hAnsi="Arial" w:cs="Arial"/>
          <w:b/>
          <w:bCs/>
        </w:rPr>
      </w:pPr>
      <w:r w:rsidRPr="00F06315">
        <w:rPr>
          <w:rFonts w:ascii="Arial" w:hAnsi="Arial" w:cs="Arial"/>
          <w:b/>
          <w:bCs/>
        </w:rPr>
        <w:t>Residential</w:t>
      </w:r>
      <w:r w:rsidRPr="00F06315">
        <w:rPr>
          <w:rFonts w:ascii="Arial" w:hAnsi="Arial" w:cs="Arial"/>
          <w:b/>
          <w:bCs/>
          <w:spacing w:val="-13"/>
        </w:rPr>
        <w:t xml:space="preserve"> </w:t>
      </w:r>
      <w:r w:rsidRPr="00F06315">
        <w:rPr>
          <w:rFonts w:ascii="Arial" w:hAnsi="Arial" w:cs="Arial"/>
          <w:b/>
          <w:bCs/>
        </w:rPr>
        <w:t>visits</w:t>
      </w:r>
    </w:p>
    <w:p w:rsidR="00C46CAD" w:rsidRPr="00F06315" w:rsidRDefault="00C46CAD" w:rsidP="00CF0BF1">
      <w:pPr>
        <w:kinsoku w:val="0"/>
        <w:overflowPunct w:val="0"/>
        <w:ind w:left="363"/>
        <w:rPr>
          <w:rFonts w:ascii="Arial" w:hAnsi="Arial" w:cs="Arial"/>
        </w:rPr>
      </w:pPr>
    </w:p>
    <w:p w:rsidR="00CF0BF1" w:rsidRPr="00F06315" w:rsidRDefault="00FC2CBE" w:rsidP="00CF0BF1">
      <w:pPr>
        <w:numPr>
          <w:ilvl w:val="0"/>
          <w:numId w:val="21"/>
        </w:numPr>
        <w:tabs>
          <w:tab w:val="left" w:pos="841"/>
        </w:tabs>
        <w:kinsoku w:val="0"/>
        <w:overflowPunct w:val="0"/>
        <w:spacing w:before="1"/>
        <w:rPr>
          <w:rFonts w:ascii="Arial" w:hAnsi="Arial" w:cs="Arial"/>
          <w:color w:val="000000"/>
        </w:rPr>
      </w:pPr>
      <w:r w:rsidRPr="00F06315">
        <w:rPr>
          <w:rFonts w:ascii="Arial" w:hAnsi="Arial" w:cs="Arial"/>
        </w:rPr>
        <w:t>Parents are sent a residential visit form to be completed and returned to</w:t>
      </w:r>
      <w:r w:rsidRPr="00F06315">
        <w:rPr>
          <w:rFonts w:ascii="Arial" w:hAnsi="Arial" w:cs="Arial"/>
          <w:spacing w:val="-21"/>
        </w:rPr>
        <w:t xml:space="preserve"> </w:t>
      </w:r>
      <w:r w:rsidRPr="00F06315">
        <w:rPr>
          <w:rFonts w:ascii="Arial" w:hAnsi="Arial" w:cs="Arial"/>
        </w:rPr>
        <w:t>school</w:t>
      </w:r>
      <w:r w:rsidRPr="00F06315">
        <w:rPr>
          <w:rFonts w:ascii="Arial" w:hAnsi="Arial" w:cs="Arial"/>
          <w:w w:val="99"/>
        </w:rPr>
        <w:t xml:space="preserve"> </w:t>
      </w:r>
      <w:r w:rsidRPr="00F06315">
        <w:rPr>
          <w:rFonts w:ascii="Arial" w:hAnsi="Arial" w:cs="Arial"/>
        </w:rPr>
        <w:t>shortly before their child leaves for an overnight or extended day visit. This</w:t>
      </w:r>
      <w:r w:rsidRPr="00F06315">
        <w:rPr>
          <w:rFonts w:ascii="Arial" w:hAnsi="Arial" w:cs="Arial"/>
          <w:spacing w:val="-24"/>
        </w:rPr>
        <w:t xml:space="preserve"> </w:t>
      </w:r>
      <w:r w:rsidRPr="00F06315">
        <w:rPr>
          <w:rFonts w:ascii="Arial" w:hAnsi="Arial" w:cs="Arial"/>
        </w:rPr>
        <w:t>form</w:t>
      </w:r>
      <w:r w:rsidRPr="00F06315">
        <w:rPr>
          <w:rFonts w:ascii="Arial" w:hAnsi="Arial" w:cs="Arial"/>
          <w:w w:val="99"/>
        </w:rPr>
        <w:t xml:space="preserve"> </w:t>
      </w:r>
      <w:r w:rsidRPr="00F06315">
        <w:rPr>
          <w:rFonts w:ascii="Arial" w:hAnsi="Arial" w:cs="Arial"/>
        </w:rPr>
        <w:t>requests up-to-date information about the pupil’s current condition and their</w:t>
      </w:r>
      <w:r w:rsidRPr="00F06315">
        <w:rPr>
          <w:rFonts w:ascii="Arial" w:hAnsi="Arial" w:cs="Arial"/>
          <w:spacing w:val="-28"/>
        </w:rPr>
        <w:t xml:space="preserve"> </w:t>
      </w:r>
      <w:r w:rsidRPr="00F06315">
        <w:rPr>
          <w:rFonts w:ascii="Arial" w:hAnsi="Arial" w:cs="Arial"/>
        </w:rPr>
        <w:t>overall</w:t>
      </w:r>
      <w:r w:rsidRPr="00F06315">
        <w:rPr>
          <w:rFonts w:ascii="Arial" w:hAnsi="Arial" w:cs="Arial"/>
          <w:w w:val="99"/>
        </w:rPr>
        <w:t xml:space="preserve"> </w:t>
      </w:r>
      <w:r w:rsidRPr="00F06315">
        <w:rPr>
          <w:rFonts w:ascii="Arial" w:hAnsi="Arial" w:cs="Arial"/>
        </w:rPr>
        <w:t>health. This provides essential and up-to-date information to relevant staff and</w:t>
      </w:r>
      <w:r w:rsidRPr="00F06315">
        <w:rPr>
          <w:rFonts w:ascii="Arial" w:hAnsi="Arial" w:cs="Arial"/>
          <w:spacing w:val="-35"/>
        </w:rPr>
        <w:t xml:space="preserve"> </w:t>
      </w:r>
      <w:r w:rsidRPr="00F06315">
        <w:rPr>
          <w:rFonts w:ascii="Arial" w:hAnsi="Arial" w:cs="Arial"/>
        </w:rPr>
        <w:t>school</w:t>
      </w:r>
      <w:r w:rsidRPr="00F06315">
        <w:rPr>
          <w:rFonts w:ascii="Arial" w:hAnsi="Arial" w:cs="Arial"/>
          <w:w w:val="99"/>
        </w:rPr>
        <w:t xml:space="preserve"> </w:t>
      </w:r>
      <w:r w:rsidRPr="00F06315">
        <w:rPr>
          <w:rFonts w:ascii="Arial" w:hAnsi="Arial" w:cs="Arial"/>
        </w:rPr>
        <w:t>supervisors to help the pupil manage their condition while they are away.</w:t>
      </w:r>
      <w:r w:rsidRPr="00F06315">
        <w:rPr>
          <w:rFonts w:ascii="Arial" w:hAnsi="Arial" w:cs="Arial"/>
          <w:spacing w:val="-17"/>
        </w:rPr>
        <w:t xml:space="preserve"> </w:t>
      </w:r>
      <w:r w:rsidRPr="00F06315">
        <w:rPr>
          <w:rFonts w:ascii="Arial" w:hAnsi="Arial" w:cs="Arial"/>
        </w:rPr>
        <w:t>This</w:t>
      </w:r>
      <w:r w:rsidRPr="00F06315">
        <w:rPr>
          <w:rFonts w:ascii="Arial" w:hAnsi="Arial" w:cs="Arial"/>
          <w:w w:val="99"/>
        </w:rPr>
        <w:t xml:space="preserve"> </w:t>
      </w:r>
      <w:r w:rsidRPr="00F06315">
        <w:rPr>
          <w:rFonts w:ascii="Arial" w:hAnsi="Arial" w:cs="Arial"/>
        </w:rPr>
        <w:t>includes information about medication not normally taken during school</w:t>
      </w:r>
      <w:r w:rsidRPr="00F06315">
        <w:rPr>
          <w:rFonts w:ascii="Arial" w:hAnsi="Arial" w:cs="Arial"/>
          <w:spacing w:val="-17"/>
        </w:rPr>
        <w:t xml:space="preserve"> </w:t>
      </w:r>
      <w:r w:rsidRPr="00F06315">
        <w:rPr>
          <w:rFonts w:ascii="Arial" w:hAnsi="Arial" w:cs="Arial"/>
        </w:rPr>
        <w:t>hours.</w:t>
      </w:r>
    </w:p>
    <w:p w:rsidR="00CF0BF1" w:rsidRPr="00F06315" w:rsidRDefault="00CF0BF1" w:rsidP="00CF0BF1">
      <w:pPr>
        <w:pStyle w:val="ListParagraph"/>
        <w:rPr>
          <w:rFonts w:ascii="Arial" w:hAnsi="Arial" w:cs="Arial"/>
        </w:rPr>
      </w:pPr>
    </w:p>
    <w:p w:rsidR="00CF0BF1" w:rsidRPr="00F06315" w:rsidRDefault="00FC2CBE" w:rsidP="00CF0BF1">
      <w:pPr>
        <w:numPr>
          <w:ilvl w:val="0"/>
          <w:numId w:val="21"/>
        </w:numPr>
        <w:tabs>
          <w:tab w:val="left" w:pos="840"/>
        </w:tabs>
        <w:kinsoku w:val="0"/>
        <w:overflowPunct w:val="0"/>
        <w:spacing w:before="1"/>
        <w:rPr>
          <w:rFonts w:ascii="Arial" w:hAnsi="Arial" w:cs="Arial"/>
          <w:color w:val="000000"/>
        </w:rPr>
      </w:pPr>
      <w:r w:rsidRPr="00F06315">
        <w:rPr>
          <w:rFonts w:ascii="Arial" w:hAnsi="Arial" w:cs="Arial"/>
        </w:rPr>
        <w:t>All residential visit forms are taken by the relevant staff member on visits and for</w:t>
      </w:r>
      <w:r w:rsidRPr="00F06315">
        <w:rPr>
          <w:rFonts w:ascii="Arial" w:hAnsi="Arial" w:cs="Arial"/>
          <w:spacing w:val="-33"/>
        </w:rPr>
        <w:t xml:space="preserve"> </w:t>
      </w:r>
      <w:r w:rsidRPr="00F06315">
        <w:rPr>
          <w:rFonts w:ascii="Arial" w:hAnsi="Arial" w:cs="Arial"/>
        </w:rPr>
        <w:t>all</w:t>
      </w:r>
      <w:r w:rsidRPr="00F06315">
        <w:rPr>
          <w:rFonts w:ascii="Arial" w:hAnsi="Arial" w:cs="Arial"/>
          <w:w w:val="99"/>
        </w:rPr>
        <w:t xml:space="preserve"> </w:t>
      </w:r>
      <w:r w:rsidRPr="00F06315">
        <w:rPr>
          <w:rFonts w:ascii="Arial" w:hAnsi="Arial" w:cs="Arial"/>
        </w:rPr>
        <w:t>out-of-school hours activities where medication is required. These are</w:t>
      </w:r>
      <w:r w:rsidRPr="00F06315">
        <w:rPr>
          <w:rFonts w:ascii="Arial" w:hAnsi="Arial" w:cs="Arial"/>
          <w:spacing w:val="-37"/>
        </w:rPr>
        <w:t xml:space="preserve"> </w:t>
      </w:r>
      <w:r w:rsidRPr="00F06315">
        <w:rPr>
          <w:rFonts w:ascii="Arial" w:hAnsi="Arial" w:cs="Arial"/>
        </w:rPr>
        <w:t>accompanied</w:t>
      </w:r>
      <w:r w:rsidRPr="00F06315">
        <w:rPr>
          <w:rFonts w:ascii="Arial" w:hAnsi="Arial" w:cs="Arial"/>
          <w:w w:val="99"/>
        </w:rPr>
        <w:t xml:space="preserve"> </w:t>
      </w:r>
      <w:r w:rsidRPr="00F06315">
        <w:rPr>
          <w:rFonts w:ascii="Arial" w:hAnsi="Arial" w:cs="Arial"/>
        </w:rPr>
        <w:t>by a copy of the pupil’s Healthcare</w:t>
      </w:r>
      <w:r w:rsidRPr="00F06315">
        <w:rPr>
          <w:rFonts w:ascii="Arial" w:hAnsi="Arial" w:cs="Arial"/>
          <w:spacing w:val="-6"/>
        </w:rPr>
        <w:t xml:space="preserve"> </w:t>
      </w:r>
      <w:r w:rsidRPr="00F06315">
        <w:rPr>
          <w:rFonts w:ascii="Arial" w:hAnsi="Arial" w:cs="Arial"/>
        </w:rPr>
        <w:t>Plan.</w:t>
      </w:r>
    </w:p>
    <w:p w:rsidR="00CF0BF1" w:rsidRPr="00F06315" w:rsidRDefault="00CF0BF1" w:rsidP="00CF0BF1">
      <w:pPr>
        <w:pStyle w:val="ListParagraph"/>
        <w:rPr>
          <w:rFonts w:ascii="Arial" w:hAnsi="Arial" w:cs="Arial"/>
        </w:rPr>
      </w:pPr>
    </w:p>
    <w:p w:rsidR="00CF0BF1" w:rsidRPr="00F06315" w:rsidRDefault="00FC2CBE" w:rsidP="00CF0BF1">
      <w:pPr>
        <w:numPr>
          <w:ilvl w:val="0"/>
          <w:numId w:val="21"/>
        </w:numPr>
        <w:tabs>
          <w:tab w:val="left" w:pos="840"/>
        </w:tabs>
        <w:kinsoku w:val="0"/>
        <w:overflowPunct w:val="0"/>
        <w:spacing w:before="1"/>
        <w:rPr>
          <w:rFonts w:ascii="Arial" w:hAnsi="Arial" w:cs="Arial"/>
          <w:color w:val="000000"/>
        </w:rPr>
      </w:pPr>
      <w:r w:rsidRPr="00F06315">
        <w:rPr>
          <w:rFonts w:ascii="Arial" w:hAnsi="Arial" w:cs="Arial"/>
        </w:rPr>
        <w:t>All parents of pupils with a medical condition attending a school trip or overnight</w:t>
      </w:r>
      <w:r w:rsidRPr="00F06315">
        <w:rPr>
          <w:rFonts w:ascii="Arial" w:hAnsi="Arial" w:cs="Arial"/>
          <w:spacing w:val="-36"/>
        </w:rPr>
        <w:t xml:space="preserve"> </w:t>
      </w:r>
      <w:r w:rsidRPr="00F06315">
        <w:rPr>
          <w:rFonts w:ascii="Arial" w:hAnsi="Arial" w:cs="Arial"/>
        </w:rPr>
        <w:t>visit</w:t>
      </w:r>
      <w:r w:rsidRPr="00F06315">
        <w:rPr>
          <w:rFonts w:ascii="Arial" w:hAnsi="Arial" w:cs="Arial"/>
          <w:w w:val="99"/>
        </w:rPr>
        <w:t xml:space="preserve"> </w:t>
      </w:r>
      <w:r w:rsidRPr="00F06315">
        <w:rPr>
          <w:rFonts w:ascii="Arial" w:hAnsi="Arial" w:cs="Arial"/>
        </w:rPr>
        <w:t>are asked for consent, giving staff permission to administer medication at night or</w:t>
      </w:r>
      <w:r w:rsidRPr="00F06315">
        <w:rPr>
          <w:rFonts w:ascii="Arial" w:hAnsi="Arial" w:cs="Arial"/>
          <w:spacing w:val="-31"/>
        </w:rPr>
        <w:t xml:space="preserve"> </w:t>
      </w:r>
      <w:r w:rsidRPr="00F06315">
        <w:rPr>
          <w:rFonts w:ascii="Arial" w:hAnsi="Arial" w:cs="Arial"/>
        </w:rPr>
        <w:t>in</w:t>
      </w:r>
      <w:r w:rsidRPr="00F06315">
        <w:rPr>
          <w:rFonts w:ascii="Arial" w:hAnsi="Arial" w:cs="Arial"/>
          <w:w w:val="99"/>
        </w:rPr>
        <w:t xml:space="preserve"> </w:t>
      </w:r>
      <w:r w:rsidRPr="00F06315">
        <w:rPr>
          <w:rFonts w:ascii="Arial" w:hAnsi="Arial" w:cs="Arial"/>
        </w:rPr>
        <w:t>the morning if required.</w:t>
      </w:r>
    </w:p>
    <w:p w:rsidR="00CF0BF1" w:rsidRPr="00F06315" w:rsidRDefault="00CF0BF1" w:rsidP="00CF0BF1">
      <w:pPr>
        <w:pStyle w:val="ListParagraph"/>
        <w:rPr>
          <w:rFonts w:ascii="Arial" w:hAnsi="Arial" w:cs="Arial"/>
        </w:rPr>
      </w:pPr>
    </w:p>
    <w:p w:rsidR="00FC2CBE" w:rsidRPr="00F06315" w:rsidRDefault="00FC2CBE" w:rsidP="00CF0BF1">
      <w:pPr>
        <w:numPr>
          <w:ilvl w:val="0"/>
          <w:numId w:val="21"/>
        </w:numPr>
        <w:tabs>
          <w:tab w:val="left" w:pos="840"/>
        </w:tabs>
        <w:kinsoku w:val="0"/>
        <w:overflowPunct w:val="0"/>
        <w:spacing w:before="1"/>
        <w:rPr>
          <w:rFonts w:ascii="Arial" w:hAnsi="Arial" w:cs="Arial"/>
          <w:color w:val="000000"/>
        </w:rPr>
      </w:pPr>
      <w:r w:rsidRPr="00F06315">
        <w:rPr>
          <w:rFonts w:ascii="Arial" w:hAnsi="Arial" w:cs="Arial"/>
        </w:rPr>
        <w:t>The residential visit form also detai</w:t>
      </w:r>
      <w:r w:rsidR="004D37E6">
        <w:rPr>
          <w:rFonts w:ascii="Arial" w:hAnsi="Arial" w:cs="Arial"/>
        </w:rPr>
        <w:t>ls what medication and what dosage</w:t>
      </w:r>
      <w:r w:rsidRPr="00F06315">
        <w:rPr>
          <w:rFonts w:ascii="Arial" w:hAnsi="Arial" w:cs="Arial"/>
        </w:rPr>
        <w:t xml:space="preserve"> the pupil</w:t>
      </w:r>
      <w:r w:rsidRPr="00F06315">
        <w:rPr>
          <w:rFonts w:ascii="Arial" w:hAnsi="Arial" w:cs="Arial"/>
          <w:spacing w:val="-16"/>
        </w:rPr>
        <w:t xml:space="preserve"> </w:t>
      </w:r>
      <w:r w:rsidRPr="00F06315">
        <w:rPr>
          <w:rFonts w:ascii="Arial" w:hAnsi="Arial" w:cs="Arial"/>
        </w:rPr>
        <w:t>is</w:t>
      </w:r>
      <w:r w:rsidRPr="00F06315">
        <w:rPr>
          <w:rFonts w:ascii="Arial" w:hAnsi="Arial" w:cs="Arial"/>
          <w:w w:val="99"/>
        </w:rPr>
        <w:t xml:space="preserve"> </w:t>
      </w:r>
      <w:r w:rsidRPr="00F06315">
        <w:rPr>
          <w:rFonts w:ascii="Arial" w:hAnsi="Arial" w:cs="Arial"/>
        </w:rPr>
        <w:t>currently</w:t>
      </w:r>
      <w:r w:rsidRPr="00F06315">
        <w:rPr>
          <w:rFonts w:ascii="Arial" w:hAnsi="Arial" w:cs="Arial"/>
          <w:spacing w:val="-8"/>
        </w:rPr>
        <w:t xml:space="preserve"> </w:t>
      </w:r>
      <w:r w:rsidRPr="00F06315">
        <w:rPr>
          <w:rFonts w:ascii="Arial" w:hAnsi="Arial" w:cs="Arial"/>
        </w:rPr>
        <w:t>taking</w:t>
      </w:r>
      <w:r w:rsidRPr="00F06315">
        <w:rPr>
          <w:rFonts w:ascii="Arial" w:hAnsi="Arial" w:cs="Arial"/>
          <w:spacing w:val="-3"/>
        </w:rPr>
        <w:t xml:space="preserve"> </w:t>
      </w:r>
      <w:r w:rsidRPr="00F06315">
        <w:rPr>
          <w:rFonts w:ascii="Arial" w:hAnsi="Arial" w:cs="Arial"/>
        </w:rPr>
        <w:t>at</w:t>
      </w:r>
      <w:r w:rsidRPr="00F06315">
        <w:rPr>
          <w:rFonts w:ascii="Arial" w:hAnsi="Arial" w:cs="Arial"/>
          <w:spacing w:val="-5"/>
        </w:rPr>
        <w:t xml:space="preserve"> </w:t>
      </w:r>
      <w:r w:rsidRPr="00F06315">
        <w:rPr>
          <w:rFonts w:ascii="Arial" w:hAnsi="Arial" w:cs="Arial"/>
        </w:rPr>
        <w:t>different</w:t>
      </w:r>
      <w:r w:rsidRPr="00F06315">
        <w:rPr>
          <w:rFonts w:ascii="Arial" w:hAnsi="Arial" w:cs="Arial"/>
          <w:spacing w:val="-5"/>
        </w:rPr>
        <w:t xml:space="preserve"> </w:t>
      </w:r>
      <w:r w:rsidRPr="00F06315">
        <w:rPr>
          <w:rFonts w:ascii="Arial" w:hAnsi="Arial" w:cs="Arial"/>
        </w:rPr>
        <w:t>times</w:t>
      </w:r>
      <w:r w:rsidRPr="00F06315">
        <w:rPr>
          <w:rFonts w:ascii="Arial" w:hAnsi="Arial" w:cs="Arial"/>
          <w:spacing w:val="-4"/>
        </w:rPr>
        <w:t xml:space="preserve"> </w:t>
      </w:r>
      <w:r w:rsidRPr="00F06315">
        <w:rPr>
          <w:rFonts w:ascii="Arial" w:hAnsi="Arial" w:cs="Arial"/>
        </w:rPr>
        <w:t>of</w:t>
      </w:r>
      <w:r w:rsidRPr="00F06315">
        <w:rPr>
          <w:rFonts w:ascii="Arial" w:hAnsi="Arial" w:cs="Arial"/>
          <w:spacing w:val="-3"/>
        </w:rPr>
        <w:t xml:space="preserve"> </w:t>
      </w:r>
      <w:r w:rsidRPr="00F06315">
        <w:rPr>
          <w:rFonts w:ascii="Arial" w:hAnsi="Arial" w:cs="Arial"/>
        </w:rPr>
        <w:t>the</w:t>
      </w:r>
      <w:r w:rsidRPr="00F06315">
        <w:rPr>
          <w:rFonts w:ascii="Arial" w:hAnsi="Arial" w:cs="Arial"/>
          <w:spacing w:val="-5"/>
        </w:rPr>
        <w:t xml:space="preserve"> </w:t>
      </w:r>
      <w:r w:rsidRPr="00F06315">
        <w:rPr>
          <w:rFonts w:ascii="Arial" w:hAnsi="Arial" w:cs="Arial"/>
        </w:rPr>
        <w:t>day.</w:t>
      </w:r>
      <w:r w:rsidRPr="00F06315">
        <w:rPr>
          <w:rFonts w:ascii="Arial" w:hAnsi="Arial" w:cs="Arial"/>
          <w:spacing w:val="-3"/>
        </w:rPr>
        <w:t xml:space="preserve"> </w:t>
      </w:r>
      <w:r w:rsidRPr="00F06315">
        <w:rPr>
          <w:rFonts w:ascii="Arial" w:hAnsi="Arial" w:cs="Arial"/>
        </w:rPr>
        <w:t>It</w:t>
      </w:r>
      <w:r w:rsidRPr="00F06315">
        <w:rPr>
          <w:rFonts w:ascii="Arial" w:hAnsi="Arial" w:cs="Arial"/>
          <w:spacing w:val="-5"/>
        </w:rPr>
        <w:t xml:space="preserve"> </w:t>
      </w:r>
      <w:r w:rsidRPr="00F06315">
        <w:rPr>
          <w:rFonts w:ascii="Arial" w:hAnsi="Arial" w:cs="Arial"/>
        </w:rPr>
        <w:t>helps</w:t>
      </w:r>
      <w:r w:rsidRPr="00F06315">
        <w:rPr>
          <w:rFonts w:ascii="Arial" w:hAnsi="Arial" w:cs="Arial"/>
          <w:spacing w:val="-4"/>
        </w:rPr>
        <w:t xml:space="preserve"> </w:t>
      </w:r>
      <w:r w:rsidRPr="00F06315">
        <w:rPr>
          <w:rFonts w:ascii="Arial" w:hAnsi="Arial" w:cs="Arial"/>
        </w:rPr>
        <w:t>to</w:t>
      </w:r>
      <w:r w:rsidRPr="00F06315">
        <w:rPr>
          <w:rFonts w:ascii="Arial" w:hAnsi="Arial" w:cs="Arial"/>
          <w:spacing w:val="-3"/>
        </w:rPr>
        <w:t xml:space="preserve"> </w:t>
      </w:r>
      <w:r w:rsidRPr="00F06315">
        <w:rPr>
          <w:rFonts w:ascii="Arial" w:hAnsi="Arial" w:cs="Arial"/>
        </w:rPr>
        <w:t>provide</w:t>
      </w:r>
      <w:r w:rsidRPr="00F06315">
        <w:rPr>
          <w:rFonts w:ascii="Arial" w:hAnsi="Arial" w:cs="Arial"/>
          <w:spacing w:val="-3"/>
        </w:rPr>
        <w:t xml:space="preserve"> </w:t>
      </w:r>
      <w:r w:rsidRPr="00F06315">
        <w:rPr>
          <w:rFonts w:ascii="Arial" w:hAnsi="Arial" w:cs="Arial"/>
        </w:rPr>
        <w:t>up-to-date</w:t>
      </w:r>
      <w:r w:rsidRPr="00F06315">
        <w:rPr>
          <w:rFonts w:ascii="Arial" w:hAnsi="Arial" w:cs="Arial"/>
          <w:spacing w:val="-3"/>
        </w:rPr>
        <w:t xml:space="preserve"> </w:t>
      </w:r>
      <w:r w:rsidRPr="00F06315">
        <w:rPr>
          <w:rFonts w:ascii="Arial" w:hAnsi="Arial" w:cs="Arial"/>
        </w:rPr>
        <w:t>information</w:t>
      </w:r>
      <w:r w:rsidRPr="00F06315">
        <w:rPr>
          <w:rFonts w:ascii="Arial" w:hAnsi="Arial" w:cs="Arial"/>
          <w:w w:val="99"/>
        </w:rPr>
        <w:t xml:space="preserve"> </w:t>
      </w:r>
      <w:r w:rsidRPr="00F06315">
        <w:rPr>
          <w:rFonts w:ascii="Arial" w:hAnsi="Arial" w:cs="Arial"/>
        </w:rPr>
        <w:t>to relevant staff and supervisors to help the pupil manage their condition while</w:t>
      </w:r>
      <w:r w:rsidRPr="00F06315">
        <w:rPr>
          <w:rFonts w:ascii="Arial" w:hAnsi="Arial" w:cs="Arial"/>
          <w:spacing w:val="-29"/>
        </w:rPr>
        <w:t xml:space="preserve"> </w:t>
      </w:r>
      <w:r w:rsidRPr="00F06315">
        <w:rPr>
          <w:rFonts w:ascii="Arial" w:hAnsi="Arial" w:cs="Arial"/>
        </w:rPr>
        <w:t>they</w:t>
      </w:r>
      <w:r w:rsidRPr="00F06315">
        <w:rPr>
          <w:rFonts w:ascii="Arial" w:hAnsi="Arial" w:cs="Arial"/>
          <w:w w:val="99"/>
        </w:rPr>
        <w:t xml:space="preserve"> </w:t>
      </w:r>
      <w:r w:rsidRPr="00F06315">
        <w:rPr>
          <w:rFonts w:ascii="Arial" w:hAnsi="Arial" w:cs="Arial"/>
        </w:rPr>
        <w:t>are</w:t>
      </w:r>
      <w:r w:rsidRPr="00F06315">
        <w:rPr>
          <w:rFonts w:ascii="Arial" w:hAnsi="Arial" w:cs="Arial"/>
          <w:spacing w:val="-2"/>
        </w:rPr>
        <w:t xml:space="preserve"> </w:t>
      </w:r>
      <w:r w:rsidRPr="00F06315">
        <w:rPr>
          <w:rFonts w:ascii="Arial" w:hAnsi="Arial" w:cs="Arial"/>
        </w:rPr>
        <w:t>away.</w:t>
      </w:r>
    </w:p>
    <w:p w:rsidR="00FC2CBE" w:rsidRPr="00F06315" w:rsidRDefault="00FC2CBE" w:rsidP="00CF0BF1">
      <w:pPr>
        <w:kinsoku w:val="0"/>
        <w:overflowPunct w:val="0"/>
        <w:spacing w:before="10"/>
        <w:ind w:left="363"/>
        <w:rPr>
          <w:rFonts w:ascii="Arial" w:hAnsi="Arial" w:cs="Arial"/>
        </w:rPr>
      </w:pPr>
    </w:p>
    <w:p w:rsidR="00FC2CBE" w:rsidRPr="00F06315" w:rsidRDefault="00FC2CBE" w:rsidP="004D37E6">
      <w:pPr>
        <w:kinsoku w:val="0"/>
        <w:overflowPunct w:val="0"/>
        <w:ind w:left="0" w:firstLine="360"/>
        <w:rPr>
          <w:rFonts w:ascii="Arial" w:hAnsi="Arial" w:cs="Arial"/>
          <w:b/>
          <w:bCs/>
        </w:rPr>
      </w:pPr>
      <w:r w:rsidRPr="00F06315">
        <w:rPr>
          <w:rFonts w:ascii="Arial" w:hAnsi="Arial" w:cs="Arial"/>
          <w:b/>
          <w:bCs/>
        </w:rPr>
        <w:t>Other record</w:t>
      </w:r>
      <w:r w:rsidRPr="00F06315">
        <w:rPr>
          <w:rFonts w:ascii="Arial" w:hAnsi="Arial" w:cs="Arial"/>
          <w:b/>
          <w:bCs/>
          <w:spacing w:val="-13"/>
        </w:rPr>
        <w:t xml:space="preserve"> </w:t>
      </w:r>
      <w:r w:rsidRPr="00F06315">
        <w:rPr>
          <w:rFonts w:ascii="Arial" w:hAnsi="Arial" w:cs="Arial"/>
          <w:b/>
          <w:bCs/>
        </w:rPr>
        <w:t>keeping</w:t>
      </w:r>
    </w:p>
    <w:p w:rsidR="00C46CAD" w:rsidRPr="00F06315" w:rsidRDefault="00C46CAD" w:rsidP="00CF0BF1">
      <w:pPr>
        <w:kinsoku w:val="0"/>
        <w:overflowPunct w:val="0"/>
        <w:ind w:left="363"/>
        <w:rPr>
          <w:rFonts w:ascii="Arial" w:hAnsi="Arial" w:cs="Arial"/>
        </w:rPr>
      </w:pPr>
    </w:p>
    <w:p w:rsidR="00FC2CBE" w:rsidRPr="00F06315" w:rsidRDefault="00FC2CBE" w:rsidP="004D37E6">
      <w:pPr>
        <w:numPr>
          <w:ilvl w:val="0"/>
          <w:numId w:val="22"/>
        </w:numPr>
        <w:tabs>
          <w:tab w:val="left" w:pos="840"/>
        </w:tabs>
        <w:kinsoku w:val="0"/>
        <w:overflowPunct w:val="0"/>
        <w:spacing w:before="3"/>
        <w:rPr>
          <w:rFonts w:ascii="Arial" w:hAnsi="Arial" w:cs="Arial"/>
          <w:color w:val="000000"/>
        </w:rPr>
      </w:pPr>
      <w:r w:rsidRPr="00F06315">
        <w:rPr>
          <w:rFonts w:ascii="Arial" w:hAnsi="Arial" w:cs="Arial"/>
        </w:rPr>
        <w:t>The school keeps an accurate record of each occasion an individual pupil is given</w:t>
      </w:r>
      <w:r w:rsidRPr="00F06315">
        <w:rPr>
          <w:rFonts w:ascii="Arial" w:hAnsi="Arial" w:cs="Arial"/>
          <w:spacing w:val="-36"/>
        </w:rPr>
        <w:t xml:space="preserve"> </w:t>
      </w:r>
      <w:r w:rsidRPr="00F06315">
        <w:rPr>
          <w:rFonts w:ascii="Arial" w:hAnsi="Arial" w:cs="Arial"/>
        </w:rPr>
        <w:t>or</w:t>
      </w:r>
      <w:r w:rsidRPr="00F06315">
        <w:rPr>
          <w:rFonts w:ascii="Arial" w:hAnsi="Arial" w:cs="Arial"/>
          <w:w w:val="99"/>
        </w:rPr>
        <w:t xml:space="preserve"> </w:t>
      </w:r>
      <w:r w:rsidRPr="00F06315">
        <w:rPr>
          <w:rFonts w:ascii="Arial" w:hAnsi="Arial" w:cs="Arial"/>
        </w:rPr>
        <w:t>supervised taking medication. Details of the supervising staff member, pupil,</w:t>
      </w:r>
      <w:r w:rsidRPr="00F06315">
        <w:rPr>
          <w:rFonts w:ascii="Arial" w:hAnsi="Arial" w:cs="Arial"/>
          <w:spacing w:val="-28"/>
        </w:rPr>
        <w:t xml:space="preserve"> </w:t>
      </w:r>
      <w:r w:rsidRPr="00F06315">
        <w:rPr>
          <w:rFonts w:ascii="Arial" w:hAnsi="Arial" w:cs="Arial"/>
        </w:rPr>
        <w:t>dose,</w:t>
      </w:r>
      <w:r w:rsidRPr="00F06315">
        <w:rPr>
          <w:rFonts w:ascii="Arial" w:hAnsi="Arial" w:cs="Arial"/>
          <w:w w:val="99"/>
        </w:rPr>
        <w:t xml:space="preserve"> </w:t>
      </w:r>
      <w:r w:rsidR="004D37E6">
        <w:rPr>
          <w:rFonts w:ascii="Arial" w:hAnsi="Arial" w:cs="Arial"/>
        </w:rPr>
        <w:t xml:space="preserve">date and time are recorded. </w:t>
      </w:r>
      <w:r w:rsidRPr="00F06315">
        <w:rPr>
          <w:rFonts w:ascii="Arial" w:hAnsi="Arial" w:cs="Arial"/>
        </w:rPr>
        <w:t>If a pupil refuses to have medication administered, this is also recorded and</w:t>
      </w:r>
      <w:r w:rsidRPr="00F06315">
        <w:rPr>
          <w:rFonts w:ascii="Arial" w:hAnsi="Arial" w:cs="Arial"/>
          <w:spacing w:val="-30"/>
        </w:rPr>
        <w:t xml:space="preserve"> </w:t>
      </w:r>
      <w:r w:rsidRPr="00F06315">
        <w:rPr>
          <w:rFonts w:ascii="Arial" w:hAnsi="Arial" w:cs="Arial"/>
        </w:rPr>
        <w:t>parents</w:t>
      </w:r>
      <w:r w:rsidRPr="00F06315">
        <w:rPr>
          <w:rFonts w:ascii="Arial" w:hAnsi="Arial" w:cs="Arial"/>
          <w:w w:val="99"/>
        </w:rPr>
        <w:t xml:space="preserve"> </w:t>
      </w:r>
      <w:r w:rsidRPr="00F06315">
        <w:rPr>
          <w:rFonts w:ascii="Arial" w:hAnsi="Arial" w:cs="Arial"/>
        </w:rPr>
        <w:t>are informed as soon as</w:t>
      </w:r>
      <w:r w:rsidRPr="00F06315">
        <w:rPr>
          <w:rFonts w:ascii="Arial" w:hAnsi="Arial" w:cs="Arial"/>
          <w:spacing w:val="-1"/>
        </w:rPr>
        <w:t xml:space="preserve"> </w:t>
      </w:r>
      <w:r w:rsidRPr="00F06315">
        <w:rPr>
          <w:rFonts w:ascii="Arial" w:hAnsi="Arial" w:cs="Arial"/>
        </w:rPr>
        <w:t>possible.</w:t>
      </w:r>
    </w:p>
    <w:p w:rsidR="00FC2CBE" w:rsidRPr="00F06315" w:rsidRDefault="00FC2CBE" w:rsidP="004D37E6">
      <w:pPr>
        <w:numPr>
          <w:ilvl w:val="0"/>
          <w:numId w:val="22"/>
        </w:numPr>
        <w:tabs>
          <w:tab w:val="left" w:pos="840"/>
        </w:tabs>
        <w:kinsoku w:val="0"/>
        <w:overflowPunct w:val="0"/>
        <w:rPr>
          <w:rFonts w:ascii="Arial" w:hAnsi="Arial" w:cs="Arial"/>
          <w:color w:val="000000"/>
        </w:rPr>
      </w:pPr>
      <w:r w:rsidRPr="00F06315">
        <w:rPr>
          <w:rFonts w:ascii="Arial" w:hAnsi="Arial" w:cs="Arial"/>
        </w:rPr>
        <w:t xml:space="preserve">The school holds training on common medical conditions </w:t>
      </w:r>
      <w:r w:rsidR="004D37E6">
        <w:rPr>
          <w:rFonts w:ascii="Arial" w:hAnsi="Arial" w:cs="Arial"/>
        </w:rPr>
        <w:t>as</w:t>
      </w:r>
      <w:r w:rsidRPr="00F06315">
        <w:rPr>
          <w:rFonts w:ascii="Arial" w:hAnsi="Arial" w:cs="Arial"/>
        </w:rPr>
        <w:t xml:space="preserve"> required.</w:t>
      </w:r>
      <w:r w:rsidRPr="00F06315">
        <w:rPr>
          <w:rFonts w:ascii="Arial" w:hAnsi="Arial" w:cs="Arial"/>
          <w:spacing w:val="-29"/>
        </w:rPr>
        <w:t xml:space="preserve"> </w:t>
      </w:r>
      <w:r w:rsidRPr="00F06315">
        <w:rPr>
          <w:rFonts w:ascii="Arial" w:hAnsi="Arial" w:cs="Arial"/>
        </w:rPr>
        <w:t>A</w:t>
      </w:r>
      <w:r w:rsidRPr="00F06315">
        <w:rPr>
          <w:rFonts w:ascii="Arial" w:hAnsi="Arial" w:cs="Arial"/>
          <w:w w:val="99"/>
        </w:rPr>
        <w:t xml:space="preserve"> </w:t>
      </w:r>
      <w:r w:rsidRPr="00F06315">
        <w:rPr>
          <w:rFonts w:ascii="Arial" w:hAnsi="Arial" w:cs="Arial"/>
        </w:rPr>
        <w:t>log of the medical condition training is kept by the school and reviewed every</w:t>
      </w:r>
      <w:r w:rsidRPr="00F06315">
        <w:rPr>
          <w:rFonts w:ascii="Arial" w:hAnsi="Arial" w:cs="Arial"/>
          <w:spacing w:val="-26"/>
        </w:rPr>
        <w:t xml:space="preserve"> </w:t>
      </w:r>
      <w:r w:rsidRPr="00F06315">
        <w:rPr>
          <w:rFonts w:ascii="Arial" w:hAnsi="Arial" w:cs="Arial"/>
        </w:rPr>
        <w:t>12</w:t>
      </w:r>
      <w:r w:rsidRPr="00F06315">
        <w:rPr>
          <w:rFonts w:ascii="Arial" w:hAnsi="Arial" w:cs="Arial"/>
          <w:w w:val="99"/>
        </w:rPr>
        <w:t xml:space="preserve"> </w:t>
      </w:r>
      <w:r w:rsidRPr="00F06315">
        <w:rPr>
          <w:rFonts w:ascii="Arial" w:hAnsi="Arial" w:cs="Arial"/>
        </w:rPr>
        <w:t xml:space="preserve">months to ensure all new staff </w:t>
      </w:r>
      <w:proofErr w:type="gramStart"/>
      <w:r w:rsidRPr="00F06315">
        <w:rPr>
          <w:rFonts w:ascii="Arial" w:hAnsi="Arial" w:cs="Arial"/>
        </w:rPr>
        <w:t>receive</w:t>
      </w:r>
      <w:proofErr w:type="gramEnd"/>
      <w:r w:rsidRPr="00F06315">
        <w:rPr>
          <w:rFonts w:ascii="Arial" w:hAnsi="Arial" w:cs="Arial"/>
          <w:spacing w:val="-5"/>
        </w:rPr>
        <w:t xml:space="preserve"> </w:t>
      </w:r>
      <w:r w:rsidRPr="00F06315">
        <w:rPr>
          <w:rFonts w:ascii="Arial" w:hAnsi="Arial" w:cs="Arial"/>
        </w:rPr>
        <w:t>training.</w:t>
      </w:r>
    </w:p>
    <w:p w:rsidR="00FC2CBE" w:rsidRPr="00F06315" w:rsidRDefault="00FC2CBE" w:rsidP="004D37E6">
      <w:pPr>
        <w:numPr>
          <w:ilvl w:val="0"/>
          <w:numId w:val="22"/>
        </w:numPr>
        <w:tabs>
          <w:tab w:val="left" w:pos="840"/>
        </w:tabs>
        <w:kinsoku w:val="0"/>
        <w:overflowPunct w:val="0"/>
        <w:spacing w:before="3" w:line="237" w:lineRule="auto"/>
        <w:rPr>
          <w:rFonts w:ascii="Arial" w:hAnsi="Arial" w:cs="Arial"/>
          <w:color w:val="000000"/>
        </w:rPr>
      </w:pPr>
      <w:r w:rsidRPr="00F06315">
        <w:rPr>
          <w:rFonts w:ascii="Arial" w:hAnsi="Arial" w:cs="Arial"/>
        </w:rPr>
        <w:t xml:space="preserve">All school </w:t>
      </w:r>
      <w:proofErr w:type="gramStart"/>
      <w:r w:rsidRPr="00F06315">
        <w:rPr>
          <w:rFonts w:ascii="Arial" w:hAnsi="Arial" w:cs="Arial"/>
        </w:rPr>
        <w:t>staff</w:t>
      </w:r>
      <w:proofErr w:type="gramEnd"/>
      <w:r w:rsidRPr="00F06315">
        <w:rPr>
          <w:rFonts w:ascii="Arial" w:hAnsi="Arial" w:cs="Arial"/>
        </w:rPr>
        <w:t xml:space="preserve"> who volunteer to administer medication are provided with training by</w:t>
      </w:r>
      <w:r w:rsidRPr="00F06315">
        <w:rPr>
          <w:rFonts w:ascii="Arial" w:hAnsi="Arial" w:cs="Arial"/>
          <w:spacing w:val="-34"/>
        </w:rPr>
        <w:t xml:space="preserve"> </w:t>
      </w:r>
      <w:r w:rsidRPr="00F06315">
        <w:rPr>
          <w:rFonts w:ascii="Arial" w:hAnsi="Arial" w:cs="Arial"/>
        </w:rPr>
        <w:t>a</w:t>
      </w:r>
      <w:r w:rsidRPr="00F06315">
        <w:rPr>
          <w:rFonts w:ascii="Arial" w:hAnsi="Arial" w:cs="Arial"/>
          <w:w w:val="99"/>
        </w:rPr>
        <w:t xml:space="preserve"> </w:t>
      </w:r>
      <w:r w:rsidRPr="00F06315">
        <w:rPr>
          <w:rFonts w:ascii="Arial" w:hAnsi="Arial" w:cs="Arial"/>
        </w:rPr>
        <w:t xml:space="preserve">healthcare professional if required. The school keeps a register of staff </w:t>
      </w:r>
      <w:proofErr w:type="gramStart"/>
      <w:r w:rsidRPr="00F06315">
        <w:rPr>
          <w:rFonts w:ascii="Arial" w:hAnsi="Arial" w:cs="Arial"/>
        </w:rPr>
        <w:t>who</w:t>
      </w:r>
      <w:proofErr w:type="gramEnd"/>
      <w:r w:rsidRPr="00F06315">
        <w:rPr>
          <w:rFonts w:ascii="Arial" w:hAnsi="Arial" w:cs="Arial"/>
        </w:rPr>
        <w:t xml:space="preserve"> have</w:t>
      </w:r>
      <w:r w:rsidRPr="00F06315">
        <w:rPr>
          <w:rFonts w:ascii="Arial" w:hAnsi="Arial" w:cs="Arial"/>
          <w:spacing w:val="-38"/>
        </w:rPr>
        <w:t xml:space="preserve"> </w:t>
      </w:r>
      <w:r w:rsidRPr="00F06315">
        <w:rPr>
          <w:rFonts w:ascii="Arial" w:hAnsi="Arial" w:cs="Arial"/>
        </w:rPr>
        <w:t>had</w:t>
      </w:r>
      <w:r w:rsidRPr="00F06315">
        <w:rPr>
          <w:rFonts w:ascii="Arial" w:hAnsi="Arial" w:cs="Arial"/>
          <w:w w:val="99"/>
        </w:rPr>
        <w:t xml:space="preserve"> </w:t>
      </w:r>
      <w:r w:rsidRPr="00F06315">
        <w:rPr>
          <w:rFonts w:ascii="Arial" w:hAnsi="Arial" w:cs="Arial"/>
        </w:rPr>
        <w:t>the relevant</w:t>
      </w:r>
      <w:r w:rsidRPr="00F06315">
        <w:rPr>
          <w:rFonts w:ascii="Arial" w:hAnsi="Arial" w:cs="Arial"/>
          <w:spacing w:val="-1"/>
        </w:rPr>
        <w:t xml:space="preserve"> </w:t>
      </w:r>
      <w:r w:rsidRPr="00F06315">
        <w:rPr>
          <w:rFonts w:ascii="Arial" w:hAnsi="Arial" w:cs="Arial"/>
        </w:rPr>
        <w:t>training.</w:t>
      </w:r>
    </w:p>
    <w:p w:rsidR="00FC2CBE" w:rsidRPr="00F06315" w:rsidRDefault="00FC2CBE" w:rsidP="00CF0BF1">
      <w:pPr>
        <w:kinsoku w:val="0"/>
        <w:overflowPunct w:val="0"/>
        <w:ind w:left="363"/>
        <w:rPr>
          <w:rFonts w:ascii="Arial" w:hAnsi="Arial" w:cs="Arial"/>
        </w:rPr>
      </w:pPr>
    </w:p>
    <w:p w:rsidR="00FC2CBE" w:rsidRPr="00F06315" w:rsidRDefault="00FC2CBE" w:rsidP="00CF0BF1">
      <w:pPr>
        <w:kinsoku w:val="0"/>
        <w:overflowPunct w:val="0"/>
        <w:ind w:left="363"/>
        <w:rPr>
          <w:rFonts w:ascii="Arial" w:hAnsi="Arial" w:cs="Arial"/>
        </w:rPr>
      </w:pPr>
    </w:p>
    <w:p w:rsidR="00FC2CBE" w:rsidRPr="00F06315" w:rsidRDefault="00FC2CBE" w:rsidP="00CF0BF1">
      <w:pPr>
        <w:kinsoku w:val="0"/>
        <w:overflowPunct w:val="0"/>
        <w:spacing w:before="11"/>
        <w:ind w:left="363"/>
        <w:rPr>
          <w:rFonts w:ascii="Arial" w:hAnsi="Arial" w:cs="Arial"/>
        </w:rPr>
      </w:pPr>
    </w:p>
    <w:p w:rsidR="00FC2CBE" w:rsidRPr="00F06315" w:rsidRDefault="00FC2CBE" w:rsidP="007066DE">
      <w:pPr>
        <w:kinsoku w:val="0"/>
        <w:overflowPunct w:val="0"/>
        <w:ind w:left="0" w:firstLine="363"/>
        <w:rPr>
          <w:rFonts w:ascii="Arial" w:hAnsi="Arial" w:cs="Arial"/>
        </w:rPr>
      </w:pPr>
      <w:r w:rsidRPr="00F06315">
        <w:rPr>
          <w:rFonts w:ascii="Arial" w:hAnsi="Arial" w:cs="Arial"/>
        </w:rPr>
        <w:t>This Policy will be reviewed each</w:t>
      </w:r>
      <w:r w:rsidRPr="00F06315">
        <w:rPr>
          <w:rFonts w:ascii="Arial" w:hAnsi="Arial" w:cs="Arial"/>
          <w:spacing w:val="-17"/>
        </w:rPr>
        <w:t xml:space="preserve"> </w:t>
      </w:r>
      <w:r w:rsidRPr="00F06315">
        <w:rPr>
          <w:rFonts w:ascii="Arial" w:hAnsi="Arial" w:cs="Arial"/>
        </w:rPr>
        <w:t>year</w:t>
      </w:r>
      <w:r w:rsidR="00DD4DB3">
        <w:rPr>
          <w:rFonts w:ascii="Arial" w:hAnsi="Arial" w:cs="Arial"/>
        </w:rPr>
        <w:t>.</w:t>
      </w:r>
    </w:p>
    <w:p w:rsidR="00FC2CBE" w:rsidRPr="00F06315" w:rsidRDefault="00FC2CBE" w:rsidP="00DD4DB3">
      <w:pPr>
        <w:kinsoku w:val="0"/>
        <w:overflowPunct w:val="0"/>
        <w:spacing w:before="8"/>
        <w:ind w:left="0" w:firstLine="0"/>
        <w:rPr>
          <w:rFonts w:ascii="Arial" w:hAnsi="Arial" w:cs="Arial"/>
        </w:rPr>
      </w:pPr>
    </w:p>
    <w:p w:rsidR="00FC2CBE" w:rsidRPr="00F06315" w:rsidRDefault="004426C7" w:rsidP="00DD4DB3">
      <w:pPr>
        <w:kinsoku w:val="0"/>
        <w:overflowPunct w:val="0"/>
        <w:spacing w:before="99"/>
        <w:ind w:left="0" w:firstLine="363"/>
        <w:rPr>
          <w:rFonts w:ascii="Arial" w:hAnsi="Arial" w:cs="Arial"/>
        </w:rPr>
      </w:pPr>
      <w:r>
        <w:rPr>
          <w:rFonts w:ascii="Arial" w:hAnsi="Arial" w:cs="Arial"/>
          <w:b/>
          <w:bCs/>
        </w:rPr>
        <w:t xml:space="preserve">Review Due Date: September </w:t>
      </w:r>
      <w:bookmarkStart w:id="0" w:name="_GoBack"/>
      <w:bookmarkEnd w:id="0"/>
      <w:r>
        <w:rPr>
          <w:rFonts w:ascii="Arial" w:hAnsi="Arial" w:cs="Arial"/>
          <w:b/>
          <w:bCs/>
        </w:rPr>
        <w:t>2017</w:t>
      </w:r>
    </w:p>
    <w:p w:rsidR="00FC2CBE" w:rsidRPr="00F06315" w:rsidRDefault="00FC2CBE" w:rsidP="00CF0BF1">
      <w:pPr>
        <w:kinsoku w:val="0"/>
        <w:overflowPunct w:val="0"/>
        <w:spacing w:before="99"/>
        <w:rPr>
          <w:rFonts w:ascii="Arial" w:hAnsi="Arial" w:cs="Arial"/>
        </w:rPr>
        <w:sectPr w:rsidR="00FC2CBE" w:rsidRPr="00F06315" w:rsidSect="003B2D9D">
          <w:type w:val="continuous"/>
          <w:pgSz w:w="11900" w:h="16840"/>
          <w:pgMar w:top="720" w:right="720" w:bottom="964" w:left="720" w:header="284" w:footer="284" w:gutter="0"/>
          <w:cols w:space="720"/>
          <w:noEndnote/>
          <w:docGrid w:linePitch="326"/>
        </w:sectPr>
      </w:pPr>
    </w:p>
    <w:p w:rsidR="00FC2CBE" w:rsidRDefault="00FC2CBE" w:rsidP="00CF0BF1">
      <w:pPr>
        <w:kinsoku w:val="0"/>
        <w:overflowPunct w:val="0"/>
        <w:rPr>
          <w:rFonts w:ascii="Arial" w:hAnsi="Arial" w:cs="Arial"/>
          <w:b/>
          <w:bCs/>
        </w:rPr>
      </w:pPr>
    </w:p>
    <w:p w:rsidR="00F06315" w:rsidRDefault="00F06315" w:rsidP="00CF0BF1">
      <w:pPr>
        <w:kinsoku w:val="0"/>
        <w:overflowPunct w:val="0"/>
        <w:rPr>
          <w:rFonts w:ascii="Arial" w:hAnsi="Arial" w:cs="Arial"/>
          <w:b/>
          <w:bCs/>
        </w:rPr>
      </w:pPr>
    </w:p>
    <w:p w:rsidR="00F06315" w:rsidRDefault="00F06315" w:rsidP="00CF0BF1">
      <w:pPr>
        <w:kinsoku w:val="0"/>
        <w:overflowPunct w:val="0"/>
        <w:rPr>
          <w:rFonts w:ascii="Arial" w:hAnsi="Arial" w:cs="Arial"/>
          <w:b/>
          <w:bCs/>
        </w:rPr>
      </w:pPr>
    </w:p>
    <w:p w:rsidR="00F06315" w:rsidRDefault="00F06315" w:rsidP="00CF0BF1">
      <w:pPr>
        <w:kinsoku w:val="0"/>
        <w:overflowPunct w:val="0"/>
        <w:rPr>
          <w:rFonts w:ascii="Arial" w:hAnsi="Arial" w:cs="Arial"/>
          <w:b/>
          <w:bCs/>
        </w:rPr>
      </w:pPr>
    </w:p>
    <w:p w:rsidR="00C46CAD" w:rsidRPr="00DD4DB3" w:rsidRDefault="00DD4DB3" w:rsidP="00DD4DB3">
      <w:pPr>
        <w:kinsoku w:val="0"/>
        <w:overflowPunct w:val="0"/>
        <w:ind w:firstLine="0"/>
        <w:rPr>
          <w:rFonts w:ascii="Arial" w:hAnsi="Arial" w:cs="Arial"/>
          <w:bCs/>
          <w:sz w:val="20"/>
          <w:szCs w:val="20"/>
        </w:rPr>
      </w:pPr>
      <w:r w:rsidRPr="00DD4DB3">
        <w:rPr>
          <w:rFonts w:ascii="Arial" w:hAnsi="Arial" w:cs="Arial"/>
          <w:bCs/>
        </w:rPr>
        <w:t>See below for Legislation and Guidance</w:t>
      </w:r>
      <w:r>
        <w:rPr>
          <w:rFonts w:ascii="Arial" w:hAnsi="Arial" w:cs="Arial"/>
          <w:bCs/>
        </w:rPr>
        <w:t>, Procedures for Administration of Medicine, and Appendices</w:t>
      </w:r>
    </w:p>
    <w:p w:rsidR="00FC2CBE" w:rsidRPr="00DD4DB3" w:rsidRDefault="00FC2CBE" w:rsidP="00DD4DB3">
      <w:pPr>
        <w:kinsoku w:val="0"/>
        <w:overflowPunct w:val="0"/>
        <w:spacing w:before="60"/>
        <w:ind w:firstLine="29"/>
        <w:rPr>
          <w:rFonts w:ascii="Arial" w:hAnsi="Arial" w:cs="Arial"/>
          <w:sz w:val="16"/>
          <w:szCs w:val="16"/>
        </w:rPr>
      </w:pPr>
      <w:r w:rsidRPr="00DD4DB3">
        <w:rPr>
          <w:rFonts w:ascii="Arial" w:hAnsi="Arial" w:cs="Arial"/>
          <w:b/>
          <w:bCs/>
          <w:sz w:val="16"/>
          <w:szCs w:val="16"/>
        </w:rPr>
        <w:lastRenderedPageBreak/>
        <w:t>Legislation and</w:t>
      </w:r>
      <w:r w:rsidRPr="00DD4DB3">
        <w:rPr>
          <w:rFonts w:ascii="Arial" w:hAnsi="Arial" w:cs="Arial"/>
          <w:b/>
          <w:bCs/>
          <w:spacing w:val="-15"/>
          <w:sz w:val="16"/>
          <w:szCs w:val="16"/>
        </w:rPr>
        <w:t xml:space="preserve"> </w:t>
      </w:r>
      <w:r w:rsidRPr="00DD4DB3">
        <w:rPr>
          <w:rFonts w:ascii="Arial" w:hAnsi="Arial" w:cs="Arial"/>
          <w:b/>
          <w:bCs/>
          <w:sz w:val="16"/>
          <w:szCs w:val="16"/>
        </w:rPr>
        <w:t>guidance</w:t>
      </w:r>
    </w:p>
    <w:p w:rsidR="00FC2CBE" w:rsidRPr="00DD4DB3" w:rsidRDefault="00FC2CBE" w:rsidP="00DD4DB3">
      <w:pPr>
        <w:kinsoku w:val="0"/>
        <w:overflowPunct w:val="0"/>
        <w:ind w:firstLine="29"/>
        <w:rPr>
          <w:rFonts w:ascii="Arial" w:hAnsi="Arial" w:cs="Arial"/>
          <w:b/>
          <w:bCs/>
          <w:sz w:val="16"/>
          <w:szCs w:val="16"/>
        </w:rPr>
      </w:pP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b/>
          <w:bCs/>
          <w:sz w:val="16"/>
          <w:szCs w:val="16"/>
        </w:rPr>
        <w:t>Introduction</w:t>
      </w:r>
    </w:p>
    <w:p w:rsidR="00FC2CBE" w:rsidRPr="00DD4DB3" w:rsidRDefault="00FC2CBE" w:rsidP="00DD4DB3">
      <w:pPr>
        <w:kinsoku w:val="0"/>
        <w:overflowPunct w:val="0"/>
        <w:spacing w:before="2"/>
        <w:ind w:firstLine="29"/>
        <w:rPr>
          <w:rFonts w:ascii="Arial" w:hAnsi="Arial" w:cs="Arial"/>
          <w:sz w:val="16"/>
          <w:szCs w:val="16"/>
        </w:rPr>
      </w:pPr>
      <w:r w:rsidRPr="00DD4DB3">
        <w:rPr>
          <w:rFonts w:ascii="Arial" w:hAnsi="Arial" w:cs="Arial"/>
          <w:sz w:val="16"/>
          <w:szCs w:val="16"/>
        </w:rPr>
        <w:t>+ Local authorities, schools and governing bodies are responsible for</w:t>
      </w:r>
      <w:r w:rsidRPr="00DD4DB3">
        <w:rPr>
          <w:rFonts w:ascii="Arial" w:hAnsi="Arial" w:cs="Arial"/>
          <w:spacing w:val="-27"/>
          <w:sz w:val="16"/>
          <w:szCs w:val="16"/>
        </w:rPr>
        <w:t xml:space="preserve"> </w:t>
      </w:r>
      <w:r w:rsidRPr="00DD4DB3">
        <w:rPr>
          <w:rFonts w:ascii="Arial" w:hAnsi="Arial" w:cs="Arial"/>
          <w:sz w:val="16"/>
          <w:szCs w:val="16"/>
        </w:rPr>
        <w:t>the</w:t>
      </w:r>
      <w:r w:rsidRPr="00DD4DB3">
        <w:rPr>
          <w:rFonts w:ascii="Arial" w:hAnsi="Arial" w:cs="Arial"/>
          <w:w w:val="99"/>
          <w:sz w:val="16"/>
          <w:szCs w:val="16"/>
        </w:rPr>
        <w:t xml:space="preserve"> </w:t>
      </w:r>
      <w:r w:rsidRPr="00DD4DB3">
        <w:rPr>
          <w:rFonts w:ascii="Arial" w:hAnsi="Arial" w:cs="Arial"/>
          <w:sz w:val="16"/>
          <w:szCs w:val="16"/>
        </w:rPr>
        <w:t>health and safety of pupils in their</w:t>
      </w:r>
      <w:r w:rsidRPr="00DD4DB3">
        <w:rPr>
          <w:rFonts w:ascii="Arial" w:hAnsi="Arial" w:cs="Arial"/>
          <w:spacing w:val="-22"/>
          <w:sz w:val="16"/>
          <w:szCs w:val="16"/>
        </w:rPr>
        <w:t xml:space="preserve"> </w:t>
      </w:r>
      <w:r w:rsidRPr="00DD4DB3">
        <w:rPr>
          <w:rFonts w:ascii="Arial" w:hAnsi="Arial" w:cs="Arial"/>
          <w:sz w:val="16"/>
          <w:szCs w:val="16"/>
        </w:rPr>
        <w:t>care.</w:t>
      </w:r>
    </w:p>
    <w:p w:rsidR="00FC2CBE" w:rsidRDefault="00FC2CBE" w:rsidP="00DD4DB3">
      <w:pPr>
        <w:kinsoku w:val="0"/>
        <w:overflowPunct w:val="0"/>
        <w:ind w:firstLine="0"/>
        <w:rPr>
          <w:rFonts w:ascii="Arial" w:hAnsi="Arial" w:cs="Arial"/>
          <w:sz w:val="16"/>
          <w:szCs w:val="16"/>
        </w:rPr>
      </w:pPr>
      <w:r w:rsidRPr="00DD4DB3">
        <w:rPr>
          <w:rFonts w:ascii="Arial" w:hAnsi="Arial" w:cs="Arial"/>
          <w:sz w:val="16"/>
          <w:szCs w:val="16"/>
        </w:rPr>
        <w:t>+ Areas of legislation that directly affect a medical conditions policy</w:t>
      </w:r>
      <w:r w:rsidRPr="00DD4DB3">
        <w:rPr>
          <w:rFonts w:ascii="Arial" w:hAnsi="Arial" w:cs="Arial"/>
          <w:spacing w:val="-22"/>
          <w:sz w:val="16"/>
          <w:szCs w:val="16"/>
        </w:rPr>
        <w:t xml:space="preserve"> </w:t>
      </w:r>
      <w:r w:rsidRPr="00DD4DB3">
        <w:rPr>
          <w:rFonts w:ascii="Arial" w:hAnsi="Arial" w:cs="Arial"/>
          <w:sz w:val="16"/>
          <w:szCs w:val="16"/>
        </w:rPr>
        <w:t>are</w:t>
      </w:r>
      <w:r w:rsidRPr="00DD4DB3">
        <w:rPr>
          <w:rFonts w:ascii="Arial" w:hAnsi="Arial" w:cs="Arial"/>
          <w:w w:val="99"/>
          <w:sz w:val="16"/>
          <w:szCs w:val="16"/>
        </w:rPr>
        <w:t xml:space="preserve"> </w:t>
      </w:r>
      <w:r w:rsidRPr="00DD4DB3">
        <w:rPr>
          <w:rFonts w:ascii="Arial" w:hAnsi="Arial" w:cs="Arial"/>
          <w:sz w:val="16"/>
          <w:szCs w:val="16"/>
        </w:rPr>
        <w:t>described in more detail in Managing Medicines in Schools and Early</w:t>
      </w:r>
      <w:r w:rsidRPr="00DD4DB3">
        <w:rPr>
          <w:rFonts w:ascii="Arial" w:hAnsi="Arial" w:cs="Arial"/>
          <w:spacing w:val="-32"/>
          <w:sz w:val="16"/>
          <w:szCs w:val="16"/>
        </w:rPr>
        <w:t xml:space="preserve"> </w:t>
      </w:r>
      <w:r w:rsidRPr="00DD4DB3">
        <w:rPr>
          <w:rFonts w:ascii="Arial" w:hAnsi="Arial" w:cs="Arial"/>
          <w:sz w:val="16"/>
          <w:szCs w:val="16"/>
        </w:rPr>
        <w:t>Years</w:t>
      </w:r>
      <w:r w:rsidRPr="00DD4DB3">
        <w:rPr>
          <w:rFonts w:ascii="Arial" w:hAnsi="Arial" w:cs="Arial"/>
          <w:w w:val="99"/>
          <w:sz w:val="16"/>
          <w:szCs w:val="16"/>
        </w:rPr>
        <w:t xml:space="preserve"> </w:t>
      </w:r>
      <w:r w:rsidRPr="00DD4DB3">
        <w:rPr>
          <w:rFonts w:ascii="Arial" w:hAnsi="Arial" w:cs="Arial"/>
          <w:sz w:val="16"/>
          <w:szCs w:val="16"/>
        </w:rPr>
        <w:t>Settings. The main pieces of legislation are the Disability Discrimination</w:t>
      </w:r>
      <w:r w:rsidRPr="00DD4DB3">
        <w:rPr>
          <w:rFonts w:ascii="Arial" w:hAnsi="Arial" w:cs="Arial"/>
          <w:spacing w:val="-33"/>
          <w:sz w:val="16"/>
          <w:szCs w:val="16"/>
        </w:rPr>
        <w:t xml:space="preserve"> </w:t>
      </w:r>
      <w:r w:rsidRPr="00DD4DB3">
        <w:rPr>
          <w:rFonts w:ascii="Arial" w:hAnsi="Arial" w:cs="Arial"/>
          <w:sz w:val="16"/>
          <w:szCs w:val="16"/>
        </w:rPr>
        <w:t>Act</w:t>
      </w:r>
      <w:r w:rsidRPr="00DD4DB3">
        <w:rPr>
          <w:rFonts w:ascii="Arial" w:hAnsi="Arial" w:cs="Arial"/>
          <w:w w:val="99"/>
          <w:sz w:val="16"/>
          <w:szCs w:val="16"/>
        </w:rPr>
        <w:t xml:space="preserve"> </w:t>
      </w:r>
      <w:r w:rsidRPr="00DD4DB3">
        <w:rPr>
          <w:rFonts w:ascii="Arial" w:hAnsi="Arial" w:cs="Arial"/>
          <w:sz w:val="16"/>
          <w:szCs w:val="16"/>
        </w:rPr>
        <w:t>1995 (DDA), amended by the Special Educational Needs and Disability</w:t>
      </w:r>
      <w:r w:rsidRPr="00DD4DB3">
        <w:rPr>
          <w:rFonts w:ascii="Arial" w:hAnsi="Arial" w:cs="Arial"/>
          <w:spacing w:val="-28"/>
          <w:sz w:val="16"/>
          <w:szCs w:val="16"/>
        </w:rPr>
        <w:t xml:space="preserve"> </w:t>
      </w:r>
      <w:r w:rsidRPr="00DD4DB3">
        <w:rPr>
          <w:rFonts w:ascii="Arial" w:hAnsi="Arial" w:cs="Arial"/>
          <w:sz w:val="16"/>
          <w:szCs w:val="16"/>
        </w:rPr>
        <w:t>Act</w:t>
      </w:r>
      <w:r w:rsidRPr="00DD4DB3">
        <w:rPr>
          <w:rFonts w:ascii="Arial" w:hAnsi="Arial" w:cs="Arial"/>
          <w:w w:val="99"/>
          <w:sz w:val="16"/>
          <w:szCs w:val="16"/>
        </w:rPr>
        <w:t xml:space="preserve"> </w:t>
      </w:r>
      <w:r w:rsidRPr="00DD4DB3">
        <w:rPr>
          <w:rFonts w:ascii="Arial" w:hAnsi="Arial" w:cs="Arial"/>
          <w:sz w:val="16"/>
          <w:szCs w:val="16"/>
        </w:rPr>
        <w:t>2001 (SENDA) and the Special Educational Needs and Disability Act</w:t>
      </w:r>
      <w:r w:rsidRPr="00DD4DB3">
        <w:rPr>
          <w:rFonts w:ascii="Arial" w:hAnsi="Arial" w:cs="Arial"/>
          <w:spacing w:val="-33"/>
          <w:sz w:val="16"/>
          <w:szCs w:val="16"/>
        </w:rPr>
        <w:t xml:space="preserve"> </w:t>
      </w:r>
      <w:r w:rsidRPr="00DD4DB3">
        <w:rPr>
          <w:rFonts w:ascii="Arial" w:hAnsi="Arial" w:cs="Arial"/>
          <w:sz w:val="16"/>
          <w:szCs w:val="16"/>
        </w:rPr>
        <w:t>2005.</w:t>
      </w:r>
    </w:p>
    <w:p w:rsidR="00DD4DB3" w:rsidRPr="00DD4DB3" w:rsidRDefault="00DD4DB3" w:rsidP="00DD4DB3">
      <w:pPr>
        <w:kinsoku w:val="0"/>
        <w:overflowPunct w:val="0"/>
        <w:ind w:firstLine="0"/>
        <w:rPr>
          <w:rFonts w:ascii="Arial" w:hAnsi="Arial" w:cs="Arial"/>
          <w:sz w:val="16"/>
          <w:szCs w:val="16"/>
        </w:rPr>
      </w:pP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These acts make it unlawful for</w:t>
      </w:r>
      <w:r w:rsidRPr="00DD4DB3">
        <w:rPr>
          <w:rFonts w:ascii="Arial" w:hAnsi="Arial" w:cs="Arial"/>
          <w:spacing w:val="-14"/>
          <w:sz w:val="16"/>
          <w:szCs w:val="16"/>
        </w:rPr>
        <w:t xml:space="preserve"> </w:t>
      </w:r>
      <w:r w:rsidRPr="00DD4DB3">
        <w:rPr>
          <w:rFonts w:ascii="Arial" w:hAnsi="Arial" w:cs="Arial"/>
          <w:sz w:val="16"/>
          <w:szCs w:val="16"/>
        </w:rPr>
        <w:t>se</w:t>
      </w:r>
      <w:r w:rsidR="00DD4DB3">
        <w:rPr>
          <w:rFonts w:ascii="Arial" w:hAnsi="Arial" w:cs="Arial"/>
          <w:sz w:val="16"/>
          <w:szCs w:val="16"/>
        </w:rPr>
        <w:t xml:space="preserve">rvice </w:t>
      </w:r>
      <w:r w:rsidRPr="00DD4DB3">
        <w:rPr>
          <w:rFonts w:ascii="Arial" w:hAnsi="Arial" w:cs="Arial"/>
          <w:sz w:val="16"/>
          <w:szCs w:val="16"/>
        </w:rPr>
        <w:t>providers, including schools, to discriminate against disabled people.</w:t>
      </w:r>
      <w:r w:rsidRPr="00DD4DB3">
        <w:rPr>
          <w:rFonts w:ascii="Arial" w:hAnsi="Arial" w:cs="Arial"/>
          <w:spacing w:val="-23"/>
          <w:sz w:val="16"/>
          <w:szCs w:val="16"/>
        </w:rPr>
        <w:t xml:space="preserve"> </w:t>
      </w:r>
      <w:r w:rsidRPr="00DD4DB3">
        <w:rPr>
          <w:rFonts w:ascii="Arial" w:hAnsi="Arial" w:cs="Arial"/>
          <w:sz w:val="16"/>
          <w:szCs w:val="16"/>
        </w:rPr>
        <w:t>Other</w:t>
      </w:r>
      <w:r w:rsidRPr="00DD4DB3">
        <w:rPr>
          <w:rFonts w:ascii="Arial" w:hAnsi="Arial" w:cs="Arial"/>
          <w:w w:val="99"/>
          <w:sz w:val="16"/>
          <w:szCs w:val="16"/>
        </w:rPr>
        <w:t xml:space="preserve"> </w:t>
      </w:r>
      <w:r w:rsidRPr="00DD4DB3">
        <w:rPr>
          <w:rFonts w:ascii="Arial" w:hAnsi="Arial" w:cs="Arial"/>
          <w:sz w:val="16"/>
          <w:szCs w:val="16"/>
        </w:rPr>
        <w:t>relevant legislation includes the Education Act 1996, the Care Standards</w:t>
      </w:r>
      <w:r w:rsidRPr="00DD4DB3">
        <w:rPr>
          <w:rFonts w:ascii="Arial" w:hAnsi="Arial" w:cs="Arial"/>
          <w:spacing w:val="-29"/>
          <w:sz w:val="16"/>
          <w:szCs w:val="16"/>
        </w:rPr>
        <w:t xml:space="preserve"> </w:t>
      </w:r>
      <w:r w:rsidRPr="00DD4DB3">
        <w:rPr>
          <w:rFonts w:ascii="Arial" w:hAnsi="Arial" w:cs="Arial"/>
          <w:sz w:val="16"/>
          <w:szCs w:val="16"/>
        </w:rPr>
        <w:t>Act</w:t>
      </w:r>
      <w:r w:rsidRPr="00DD4DB3">
        <w:rPr>
          <w:rFonts w:ascii="Arial" w:hAnsi="Arial" w:cs="Arial"/>
          <w:w w:val="99"/>
          <w:sz w:val="16"/>
          <w:szCs w:val="16"/>
        </w:rPr>
        <w:t xml:space="preserve"> </w:t>
      </w:r>
      <w:r w:rsidRPr="00DD4DB3">
        <w:rPr>
          <w:rFonts w:ascii="Arial" w:hAnsi="Arial" w:cs="Arial"/>
          <w:sz w:val="16"/>
          <w:szCs w:val="16"/>
        </w:rPr>
        <w:t xml:space="preserve">2000, the Health and Safety at </w:t>
      </w:r>
      <w:r w:rsidRPr="00DD4DB3">
        <w:rPr>
          <w:rFonts w:ascii="Arial" w:hAnsi="Arial" w:cs="Arial"/>
          <w:spacing w:val="2"/>
          <w:sz w:val="16"/>
          <w:szCs w:val="16"/>
        </w:rPr>
        <w:t xml:space="preserve">Work </w:t>
      </w:r>
      <w:r w:rsidRPr="00DD4DB3">
        <w:rPr>
          <w:rFonts w:ascii="Arial" w:hAnsi="Arial" w:cs="Arial"/>
          <w:sz w:val="16"/>
          <w:szCs w:val="16"/>
        </w:rPr>
        <w:t>Act 1974, the Management</w:t>
      </w:r>
      <w:r w:rsidRPr="00DD4DB3">
        <w:rPr>
          <w:rFonts w:ascii="Arial" w:hAnsi="Arial" w:cs="Arial"/>
          <w:spacing w:val="-32"/>
          <w:sz w:val="16"/>
          <w:szCs w:val="16"/>
        </w:rPr>
        <w:t xml:space="preserve"> </w:t>
      </w:r>
      <w:r w:rsidRPr="00DD4DB3">
        <w:rPr>
          <w:rFonts w:ascii="Arial" w:hAnsi="Arial" w:cs="Arial"/>
          <w:sz w:val="16"/>
          <w:szCs w:val="16"/>
        </w:rPr>
        <w:t>of</w:t>
      </w:r>
      <w:r w:rsidR="00DD4DB3">
        <w:rPr>
          <w:rFonts w:ascii="Arial" w:hAnsi="Arial" w:cs="Arial"/>
          <w:sz w:val="16"/>
          <w:szCs w:val="16"/>
        </w:rPr>
        <w:t xml:space="preserve"> </w:t>
      </w:r>
      <w:r w:rsidRPr="00DD4DB3">
        <w:rPr>
          <w:rFonts w:ascii="Arial" w:hAnsi="Arial" w:cs="Arial"/>
          <w:sz w:val="16"/>
          <w:szCs w:val="16"/>
        </w:rPr>
        <w:t>Health and Safety at Work Regulations 1999 and the Medicines Act</w:t>
      </w:r>
      <w:r w:rsidRPr="00DD4DB3">
        <w:rPr>
          <w:rFonts w:ascii="Arial" w:hAnsi="Arial" w:cs="Arial"/>
          <w:spacing w:val="-29"/>
          <w:sz w:val="16"/>
          <w:szCs w:val="16"/>
        </w:rPr>
        <w:t xml:space="preserve"> </w:t>
      </w:r>
      <w:r w:rsidRPr="00DD4DB3">
        <w:rPr>
          <w:rFonts w:ascii="Arial" w:hAnsi="Arial" w:cs="Arial"/>
          <w:sz w:val="16"/>
          <w:szCs w:val="16"/>
        </w:rPr>
        <w:t>1968.</w:t>
      </w:r>
      <w:r w:rsidRPr="00DD4DB3">
        <w:rPr>
          <w:rFonts w:ascii="Arial" w:hAnsi="Arial" w:cs="Arial"/>
          <w:w w:val="99"/>
          <w:sz w:val="16"/>
          <w:szCs w:val="16"/>
        </w:rPr>
        <w:t xml:space="preserve"> </w:t>
      </w:r>
      <w:r w:rsidRPr="00DD4DB3">
        <w:rPr>
          <w:rFonts w:ascii="Arial" w:hAnsi="Arial" w:cs="Arial"/>
          <w:sz w:val="16"/>
          <w:szCs w:val="16"/>
        </w:rPr>
        <w:t>This section outlines the main points from the relevant legislation</w:t>
      </w:r>
      <w:r w:rsidRPr="00DD4DB3">
        <w:rPr>
          <w:rFonts w:ascii="Arial" w:hAnsi="Arial" w:cs="Arial"/>
          <w:spacing w:val="-20"/>
          <w:sz w:val="16"/>
          <w:szCs w:val="16"/>
        </w:rPr>
        <w:t xml:space="preserve"> </w:t>
      </w:r>
      <w:r w:rsidRPr="00DD4DB3">
        <w:rPr>
          <w:rFonts w:ascii="Arial" w:hAnsi="Arial" w:cs="Arial"/>
          <w:sz w:val="16"/>
          <w:szCs w:val="16"/>
        </w:rPr>
        <w:t>and</w:t>
      </w:r>
      <w:r w:rsidRPr="00DD4DB3">
        <w:rPr>
          <w:rFonts w:ascii="Arial" w:hAnsi="Arial" w:cs="Arial"/>
          <w:w w:val="99"/>
          <w:sz w:val="16"/>
          <w:szCs w:val="16"/>
        </w:rPr>
        <w:t xml:space="preserve"> </w:t>
      </w:r>
      <w:r w:rsidRPr="00DD4DB3">
        <w:rPr>
          <w:rFonts w:ascii="Arial" w:hAnsi="Arial" w:cs="Arial"/>
          <w:sz w:val="16"/>
          <w:szCs w:val="16"/>
        </w:rPr>
        <w:t>guidance that schools should consider when writing a medical</w:t>
      </w:r>
      <w:r w:rsidRPr="00DD4DB3">
        <w:rPr>
          <w:rFonts w:ascii="Arial" w:hAnsi="Arial" w:cs="Arial"/>
          <w:spacing w:val="-23"/>
          <w:sz w:val="16"/>
          <w:szCs w:val="16"/>
        </w:rPr>
        <w:t xml:space="preserve"> </w:t>
      </w:r>
      <w:r w:rsidRPr="00DD4DB3">
        <w:rPr>
          <w:rFonts w:ascii="Arial" w:hAnsi="Arial" w:cs="Arial"/>
          <w:sz w:val="16"/>
          <w:szCs w:val="16"/>
        </w:rPr>
        <w:t>conditions</w:t>
      </w:r>
      <w:r w:rsidRPr="00DD4DB3">
        <w:rPr>
          <w:rFonts w:ascii="Arial" w:hAnsi="Arial" w:cs="Arial"/>
          <w:w w:val="99"/>
          <w:sz w:val="16"/>
          <w:szCs w:val="16"/>
        </w:rPr>
        <w:t xml:space="preserve"> </w:t>
      </w:r>
      <w:r w:rsidRPr="00DD4DB3">
        <w:rPr>
          <w:rFonts w:ascii="Arial" w:hAnsi="Arial" w:cs="Arial"/>
          <w:sz w:val="16"/>
          <w:szCs w:val="16"/>
        </w:rPr>
        <w:t>policy.</w:t>
      </w:r>
    </w:p>
    <w:p w:rsidR="00FC2CBE" w:rsidRPr="00DD4DB3" w:rsidRDefault="00FC2CBE" w:rsidP="00DD4DB3">
      <w:pPr>
        <w:kinsoku w:val="0"/>
        <w:overflowPunct w:val="0"/>
        <w:spacing w:before="9"/>
        <w:ind w:firstLine="29"/>
        <w:rPr>
          <w:rFonts w:ascii="Arial" w:hAnsi="Arial" w:cs="Arial"/>
          <w:sz w:val="16"/>
          <w:szCs w:val="16"/>
        </w:rPr>
      </w:pP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b/>
          <w:bCs/>
          <w:sz w:val="16"/>
          <w:szCs w:val="16"/>
        </w:rPr>
        <w:t>Managing Medicines in Schools and Early Years Settings</w:t>
      </w:r>
      <w:r w:rsidRPr="00DD4DB3">
        <w:rPr>
          <w:rFonts w:ascii="Arial" w:hAnsi="Arial" w:cs="Arial"/>
          <w:b/>
          <w:bCs/>
          <w:spacing w:val="-28"/>
          <w:sz w:val="16"/>
          <w:szCs w:val="16"/>
        </w:rPr>
        <w:t xml:space="preserve"> </w:t>
      </w:r>
      <w:r w:rsidRPr="00DD4DB3">
        <w:rPr>
          <w:rFonts w:ascii="Arial" w:hAnsi="Arial" w:cs="Arial"/>
          <w:b/>
          <w:bCs/>
          <w:sz w:val="16"/>
          <w:szCs w:val="16"/>
        </w:rPr>
        <w:t>(2004)</w:t>
      </w:r>
    </w:p>
    <w:p w:rsidR="00FC2CBE" w:rsidRPr="00DD4DB3" w:rsidRDefault="00FC2CBE" w:rsidP="00DD4DB3">
      <w:pPr>
        <w:kinsoku w:val="0"/>
        <w:overflowPunct w:val="0"/>
        <w:spacing w:before="2"/>
        <w:ind w:firstLine="0"/>
        <w:rPr>
          <w:rFonts w:ascii="Arial" w:hAnsi="Arial" w:cs="Arial"/>
          <w:sz w:val="16"/>
          <w:szCs w:val="16"/>
        </w:rPr>
      </w:pPr>
      <w:r w:rsidRPr="00DD4DB3">
        <w:rPr>
          <w:rFonts w:ascii="Arial" w:hAnsi="Arial" w:cs="Arial"/>
          <w:sz w:val="16"/>
          <w:szCs w:val="16"/>
        </w:rPr>
        <w:t>This provides guidance from the DfES (now DCFS) and DH on</w:t>
      </w:r>
      <w:r w:rsidRPr="00DD4DB3">
        <w:rPr>
          <w:rFonts w:ascii="Arial" w:hAnsi="Arial" w:cs="Arial"/>
          <w:spacing w:val="-24"/>
          <w:sz w:val="16"/>
          <w:szCs w:val="16"/>
        </w:rPr>
        <w:t xml:space="preserve"> </w:t>
      </w:r>
      <w:r w:rsidRPr="00DD4DB3">
        <w:rPr>
          <w:rFonts w:ascii="Arial" w:hAnsi="Arial" w:cs="Arial"/>
          <w:sz w:val="16"/>
          <w:szCs w:val="16"/>
        </w:rPr>
        <w:t>managing</w:t>
      </w:r>
      <w:r w:rsidRPr="00DD4DB3">
        <w:rPr>
          <w:rFonts w:ascii="Arial" w:hAnsi="Arial" w:cs="Arial"/>
          <w:w w:val="99"/>
          <w:sz w:val="16"/>
          <w:szCs w:val="16"/>
        </w:rPr>
        <w:t xml:space="preserve"> </w:t>
      </w:r>
      <w:r w:rsidRPr="00DD4DB3">
        <w:rPr>
          <w:rFonts w:ascii="Arial" w:hAnsi="Arial" w:cs="Arial"/>
          <w:sz w:val="16"/>
          <w:szCs w:val="16"/>
        </w:rPr>
        <w:t xml:space="preserve">medicines in schools and early </w:t>
      </w:r>
      <w:proofErr w:type="gramStart"/>
      <w:r w:rsidRPr="00DD4DB3">
        <w:rPr>
          <w:rFonts w:ascii="Arial" w:hAnsi="Arial" w:cs="Arial"/>
          <w:sz w:val="16"/>
          <w:szCs w:val="16"/>
        </w:rPr>
        <w:t>years</w:t>
      </w:r>
      <w:proofErr w:type="gramEnd"/>
      <w:r w:rsidRPr="00DD4DB3">
        <w:rPr>
          <w:rFonts w:ascii="Arial" w:hAnsi="Arial" w:cs="Arial"/>
          <w:sz w:val="16"/>
          <w:szCs w:val="16"/>
        </w:rPr>
        <w:t xml:space="preserve"> settings. The document includes</w:t>
      </w:r>
      <w:r w:rsidRPr="00DD4DB3">
        <w:rPr>
          <w:rFonts w:ascii="Arial" w:hAnsi="Arial" w:cs="Arial"/>
          <w:spacing w:val="-30"/>
          <w:sz w:val="16"/>
          <w:szCs w:val="16"/>
        </w:rPr>
        <w:t xml:space="preserve"> </w:t>
      </w:r>
      <w:r w:rsidRPr="00DD4DB3">
        <w:rPr>
          <w:rFonts w:ascii="Arial" w:hAnsi="Arial" w:cs="Arial"/>
          <w:sz w:val="16"/>
          <w:szCs w:val="16"/>
        </w:rPr>
        <w:t>the</w:t>
      </w:r>
      <w:r w:rsidRPr="00DD4DB3">
        <w:rPr>
          <w:rFonts w:ascii="Arial" w:hAnsi="Arial" w:cs="Arial"/>
          <w:w w:val="99"/>
          <w:sz w:val="16"/>
          <w:szCs w:val="16"/>
        </w:rPr>
        <w:t xml:space="preserve"> </w:t>
      </w:r>
      <w:r w:rsidRPr="00DD4DB3">
        <w:rPr>
          <w:rFonts w:ascii="Arial" w:hAnsi="Arial" w:cs="Arial"/>
          <w:sz w:val="16"/>
          <w:szCs w:val="16"/>
        </w:rPr>
        <w:t>following</w:t>
      </w:r>
      <w:r w:rsidRPr="00DD4DB3">
        <w:rPr>
          <w:rFonts w:ascii="Arial" w:hAnsi="Arial" w:cs="Arial"/>
          <w:spacing w:val="-11"/>
          <w:sz w:val="16"/>
          <w:szCs w:val="16"/>
        </w:rPr>
        <w:t xml:space="preserve"> </w:t>
      </w:r>
      <w:r w:rsidRPr="00DD4DB3">
        <w:rPr>
          <w:rFonts w:ascii="Arial" w:hAnsi="Arial" w:cs="Arial"/>
          <w:sz w:val="16"/>
          <w:szCs w:val="16"/>
        </w:rPr>
        <w:t>chapters:</w:t>
      </w: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 developing medicines</w:t>
      </w:r>
      <w:r w:rsidRPr="00DD4DB3">
        <w:rPr>
          <w:rFonts w:ascii="Arial" w:hAnsi="Arial" w:cs="Arial"/>
          <w:spacing w:val="-13"/>
          <w:sz w:val="16"/>
          <w:szCs w:val="16"/>
        </w:rPr>
        <w:t xml:space="preserve"> </w:t>
      </w:r>
      <w:r w:rsidRPr="00DD4DB3">
        <w:rPr>
          <w:rFonts w:ascii="Arial" w:hAnsi="Arial" w:cs="Arial"/>
          <w:sz w:val="16"/>
          <w:szCs w:val="16"/>
        </w:rPr>
        <w:t>policies</w:t>
      </w: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 xml:space="preserve">+ </w:t>
      </w:r>
      <w:proofErr w:type="gramStart"/>
      <w:r w:rsidRPr="00DD4DB3">
        <w:rPr>
          <w:rFonts w:ascii="Arial" w:hAnsi="Arial" w:cs="Arial"/>
          <w:sz w:val="16"/>
          <w:szCs w:val="16"/>
        </w:rPr>
        <w:t>roles</w:t>
      </w:r>
      <w:proofErr w:type="gramEnd"/>
      <w:r w:rsidRPr="00DD4DB3">
        <w:rPr>
          <w:rFonts w:ascii="Arial" w:hAnsi="Arial" w:cs="Arial"/>
          <w:sz w:val="16"/>
          <w:szCs w:val="16"/>
        </w:rPr>
        <w:t xml:space="preserve"> and</w:t>
      </w:r>
      <w:r w:rsidRPr="00DD4DB3">
        <w:rPr>
          <w:rFonts w:ascii="Arial" w:hAnsi="Arial" w:cs="Arial"/>
          <w:spacing w:val="-13"/>
          <w:sz w:val="16"/>
          <w:szCs w:val="16"/>
        </w:rPr>
        <w:t xml:space="preserve"> </w:t>
      </w:r>
      <w:r w:rsidRPr="00DD4DB3">
        <w:rPr>
          <w:rFonts w:ascii="Arial" w:hAnsi="Arial" w:cs="Arial"/>
          <w:sz w:val="16"/>
          <w:szCs w:val="16"/>
        </w:rPr>
        <w:t>responsibilities</w:t>
      </w: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 dealing with medicines</w:t>
      </w:r>
      <w:r w:rsidRPr="00DD4DB3">
        <w:rPr>
          <w:rFonts w:ascii="Arial" w:hAnsi="Arial" w:cs="Arial"/>
          <w:spacing w:val="-11"/>
          <w:sz w:val="16"/>
          <w:szCs w:val="16"/>
        </w:rPr>
        <w:t xml:space="preserve"> </w:t>
      </w:r>
      <w:r w:rsidRPr="00DD4DB3">
        <w:rPr>
          <w:rFonts w:ascii="Arial" w:hAnsi="Arial" w:cs="Arial"/>
          <w:sz w:val="16"/>
          <w:szCs w:val="16"/>
        </w:rPr>
        <w:t>safely</w:t>
      </w: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 drawing up a Healthcare</w:t>
      </w:r>
      <w:r w:rsidRPr="00DD4DB3">
        <w:rPr>
          <w:rFonts w:ascii="Arial" w:hAnsi="Arial" w:cs="Arial"/>
          <w:spacing w:val="-10"/>
          <w:sz w:val="16"/>
          <w:szCs w:val="16"/>
        </w:rPr>
        <w:t xml:space="preserve"> </w:t>
      </w:r>
      <w:r w:rsidRPr="00DD4DB3">
        <w:rPr>
          <w:rFonts w:ascii="Arial" w:hAnsi="Arial" w:cs="Arial"/>
          <w:sz w:val="16"/>
          <w:szCs w:val="16"/>
        </w:rPr>
        <w:t>Plan</w:t>
      </w: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 xml:space="preserve">+ </w:t>
      </w:r>
      <w:proofErr w:type="gramStart"/>
      <w:r w:rsidRPr="00DD4DB3">
        <w:rPr>
          <w:rFonts w:ascii="Arial" w:hAnsi="Arial" w:cs="Arial"/>
          <w:sz w:val="16"/>
          <w:szCs w:val="16"/>
        </w:rPr>
        <w:t>relevant</w:t>
      </w:r>
      <w:proofErr w:type="gramEnd"/>
      <w:r w:rsidRPr="00DD4DB3">
        <w:rPr>
          <w:rFonts w:ascii="Arial" w:hAnsi="Arial" w:cs="Arial"/>
          <w:spacing w:val="-6"/>
          <w:sz w:val="16"/>
          <w:szCs w:val="16"/>
        </w:rPr>
        <w:t xml:space="preserve"> </w:t>
      </w:r>
      <w:r w:rsidRPr="00DD4DB3">
        <w:rPr>
          <w:rFonts w:ascii="Arial" w:hAnsi="Arial" w:cs="Arial"/>
          <w:sz w:val="16"/>
          <w:szCs w:val="16"/>
        </w:rPr>
        <w:t>forms.</w:t>
      </w:r>
    </w:p>
    <w:p w:rsidR="00FC2CBE" w:rsidRPr="00DD4DB3" w:rsidRDefault="00FC2CBE" w:rsidP="00DD4DB3">
      <w:pPr>
        <w:kinsoku w:val="0"/>
        <w:overflowPunct w:val="0"/>
        <w:ind w:firstLine="29"/>
        <w:rPr>
          <w:rFonts w:ascii="Arial" w:hAnsi="Arial" w:cs="Arial"/>
          <w:sz w:val="16"/>
          <w:szCs w:val="16"/>
        </w:rPr>
      </w:pPr>
    </w:p>
    <w:p w:rsidR="00FC2CBE" w:rsidRPr="00DD4DB3" w:rsidRDefault="00FC2CBE" w:rsidP="00DD4DB3">
      <w:pPr>
        <w:kinsoku w:val="0"/>
        <w:overflowPunct w:val="0"/>
        <w:ind w:firstLine="0"/>
        <w:rPr>
          <w:rFonts w:ascii="Arial" w:hAnsi="Arial" w:cs="Arial"/>
          <w:sz w:val="16"/>
          <w:szCs w:val="16"/>
        </w:rPr>
      </w:pPr>
      <w:r w:rsidRPr="00DD4DB3">
        <w:rPr>
          <w:rFonts w:ascii="Arial" w:hAnsi="Arial" w:cs="Arial"/>
          <w:sz w:val="16"/>
          <w:szCs w:val="16"/>
        </w:rPr>
        <w:t>Medical Conditions at School: A Policy Resource Pack is designed to</w:t>
      </w:r>
      <w:r w:rsidRPr="00DD4DB3">
        <w:rPr>
          <w:rFonts w:ascii="Arial" w:hAnsi="Arial" w:cs="Arial"/>
          <w:spacing w:val="-32"/>
          <w:sz w:val="16"/>
          <w:szCs w:val="16"/>
        </w:rPr>
        <w:t xml:space="preserve"> </w:t>
      </w:r>
      <w:r w:rsidRPr="00DD4DB3">
        <w:rPr>
          <w:rFonts w:ascii="Arial" w:hAnsi="Arial" w:cs="Arial"/>
          <w:sz w:val="16"/>
          <w:szCs w:val="16"/>
        </w:rPr>
        <w:t>work</w:t>
      </w:r>
      <w:r w:rsidRPr="00DD4DB3">
        <w:rPr>
          <w:rFonts w:ascii="Arial" w:hAnsi="Arial" w:cs="Arial"/>
          <w:w w:val="99"/>
          <w:sz w:val="16"/>
          <w:szCs w:val="16"/>
        </w:rPr>
        <w:t xml:space="preserve"> </w:t>
      </w:r>
      <w:r w:rsidRPr="00DD4DB3">
        <w:rPr>
          <w:rFonts w:ascii="Arial" w:hAnsi="Arial" w:cs="Arial"/>
          <w:sz w:val="16"/>
          <w:szCs w:val="16"/>
        </w:rPr>
        <w:t>alongside Managing Medicines in Schools and Early Years</w:t>
      </w:r>
      <w:r w:rsidRPr="00DD4DB3">
        <w:rPr>
          <w:rFonts w:ascii="Arial" w:hAnsi="Arial" w:cs="Arial"/>
          <w:spacing w:val="-32"/>
          <w:sz w:val="16"/>
          <w:szCs w:val="16"/>
        </w:rPr>
        <w:t xml:space="preserve"> </w:t>
      </w:r>
      <w:r w:rsidRPr="00DD4DB3">
        <w:rPr>
          <w:rFonts w:ascii="Arial" w:hAnsi="Arial" w:cs="Arial"/>
          <w:sz w:val="16"/>
          <w:szCs w:val="16"/>
        </w:rPr>
        <w:t>Settings.</w:t>
      </w:r>
    </w:p>
    <w:p w:rsidR="00FC2CBE" w:rsidRPr="00DD4DB3" w:rsidRDefault="00FC2CBE" w:rsidP="00DD4DB3">
      <w:pPr>
        <w:kinsoku w:val="0"/>
        <w:overflowPunct w:val="0"/>
        <w:spacing w:before="9"/>
        <w:ind w:firstLine="29"/>
        <w:rPr>
          <w:rFonts w:ascii="Arial" w:hAnsi="Arial" w:cs="Arial"/>
          <w:sz w:val="16"/>
          <w:szCs w:val="16"/>
        </w:rPr>
      </w:pP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b/>
          <w:bCs/>
          <w:sz w:val="16"/>
          <w:szCs w:val="16"/>
        </w:rPr>
        <w:t>Disability Discrimination Act 1995 (DDA) and the Special</w:t>
      </w:r>
      <w:r w:rsidRPr="00DD4DB3">
        <w:rPr>
          <w:rFonts w:ascii="Arial" w:hAnsi="Arial" w:cs="Arial"/>
          <w:b/>
          <w:bCs/>
          <w:spacing w:val="-29"/>
          <w:sz w:val="16"/>
          <w:szCs w:val="16"/>
        </w:rPr>
        <w:t xml:space="preserve"> </w:t>
      </w:r>
      <w:r w:rsidRPr="00DD4DB3">
        <w:rPr>
          <w:rFonts w:ascii="Arial" w:hAnsi="Arial" w:cs="Arial"/>
          <w:b/>
          <w:bCs/>
          <w:sz w:val="16"/>
          <w:szCs w:val="16"/>
        </w:rPr>
        <w:t>Educational</w:t>
      </w:r>
      <w:r w:rsidRPr="00DD4DB3">
        <w:rPr>
          <w:rFonts w:ascii="Arial" w:hAnsi="Arial" w:cs="Arial"/>
          <w:b/>
          <w:bCs/>
          <w:w w:val="99"/>
          <w:sz w:val="16"/>
          <w:szCs w:val="16"/>
        </w:rPr>
        <w:t xml:space="preserve"> </w:t>
      </w:r>
      <w:r w:rsidRPr="00DD4DB3">
        <w:rPr>
          <w:rFonts w:ascii="Arial" w:hAnsi="Arial" w:cs="Arial"/>
          <w:b/>
          <w:bCs/>
          <w:sz w:val="16"/>
          <w:szCs w:val="16"/>
        </w:rPr>
        <w:t>Needs and Disability Acts (2001 and</w:t>
      </w:r>
      <w:r w:rsidRPr="00DD4DB3">
        <w:rPr>
          <w:rFonts w:ascii="Arial" w:hAnsi="Arial" w:cs="Arial"/>
          <w:b/>
          <w:bCs/>
          <w:spacing w:val="-18"/>
          <w:sz w:val="16"/>
          <w:szCs w:val="16"/>
        </w:rPr>
        <w:t xml:space="preserve"> </w:t>
      </w:r>
      <w:r w:rsidRPr="00DD4DB3">
        <w:rPr>
          <w:rFonts w:ascii="Arial" w:hAnsi="Arial" w:cs="Arial"/>
          <w:b/>
          <w:bCs/>
          <w:sz w:val="16"/>
          <w:szCs w:val="16"/>
        </w:rPr>
        <w:t>2005)</w:t>
      </w:r>
    </w:p>
    <w:p w:rsidR="00FC2CBE" w:rsidRPr="00DD4DB3" w:rsidRDefault="00FC2CBE" w:rsidP="00DD4DB3">
      <w:pPr>
        <w:kinsoku w:val="0"/>
        <w:overflowPunct w:val="0"/>
        <w:spacing w:before="2"/>
        <w:ind w:firstLine="29"/>
        <w:rPr>
          <w:rFonts w:ascii="Arial" w:hAnsi="Arial" w:cs="Arial"/>
          <w:b/>
          <w:bCs/>
          <w:sz w:val="16"/>
          <w:szCs w:val="16"/>
        </w:rPr>
      </w:pP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 Many pupils with medical conditions are protected by the DDA and</w:t>
      </w:r>
      <w:r w:rsidRPr="00DD4DB3">
        <w:rPr>
          <w:rFonts w:ascii="Arial" w:hAnsi="Arial" w:cs="Arial"/>
          <w:spacing w:val="-28"/>
          <w:sz w:val="16"/>
          <w:szCs w:val="16"/>
        </w:rPr>
        <w:t xml:space="preserve"> </w:t>
      </w:r>
      <w:r w:rsidRPr="00DD4DB3">
        <w:rPr>
          <w:rFonts w:ascii="Arial" w:hAnsi="Arial" w:cs="Arial"/>
          <w:sz w:val="16"/>
          <w:szCs w:val="16"/>
        </w:rPr>
        <w:t>SENDA,</w:t>
      </w:r>
      <w:r w:rsidRPr="00DD4DB3">
        <w:rPr>
          <w:rFonts w:ascii="Arial" w:hAnsi="Arial" w:cs="Arial"/>
          <w:w w:val="99"/>
          <w:sz w:val="16"/>
          <w:szCs w:val="16"/>
        </w:rPr>
        <w:t xml:space="preserve"> </w:t>
      </w:r>
      <w:r w:rsidRPr="00DD4DB3">
        <w:rPr>
          <w:rFonts w:ascii="Arial" w:hAnsi="Arial" w:cs="Arial"/>
          <w:sz w:val="16"/>
          <w:szCs w:val="16"/>
        </w:rPr>
        <w:t>even if they don’t think of themselves as</w:t>
      </w:r>
      <w:r w:rsidRPr="00DD4DB3">
        <w:rPr>
          <w:rFonts w:ascii="Arial" w:hAnsi="Arial" w:cs="Arial"/>
          <w:spacing w:val="-22"/>
          <w:sz w:val="16"/>
          <w:szCs w:val="16"/>
        </w:rPr>
        <w:t xml:space="preserve"> </w:t>
      </w:r>
      <w:r w:rsidRPr="00DD4DB3">
        <w:rPr>
          <w:rFonts w:ascii="Arial" w:hAnsi="Arial" w:cs="Arial"/>
          <w:sz w:val="16"/>
          <w:szCs w:val="16"/>
        </w:rPr>
        <w:t>‘disabled’.</w:t>
      </w:r>
    </w:p>
    <w:p w:rsidR="00FC2CBE" w:rsidRPr="00DD4DB3" w:rsidRDefault="00FC2CBE" w:rsidP="00DD4DB3">
      <w:pPr>
        <w:kinsoku w:val="0"/>
        <w:overflowPunct w:val="0"/>
        <w:ind w:firstLine="0"/>
        <w:rPr>
          <w:rFonts w:ascii="Arial" w:hAnsi="Arial" w:cs="Arial"/>
          <w:sz w:val="16"/>
          <w:szCs w:val="16"/>
        </w:rPr>
      </w:pPr>
      <w:r w:rsidRPr="00DD4DB3">
        <w:rPr>
          <w:rFonts w:ascii="Arial" w:hAnsi="Arial" w:cs="Arial"/>
          <w:sz w:val="16"/>
          <w:szCs w:val="16"/>
        </w:rPr>
        <w:t>+ The Commission for Equality and Human Rights (CEHR) (previously</w:t>
      </w:r>
      <w:r w:rsidRPr="00DD4DB3">
        <w:rPr>
          <w:rFonts w:ascii="Arial" w:hAnsi="Arial" w:cs="Arial"/>
          <w:spacing w:val="-24"/>
          <w:sz w:val="16"/>
          <w:szCs w:val="16"/>
        </w:rPr>
        <w:t xml:space="preserve"> </w:t>
      </w:r>
      <w:r w:rsidRPr="00DD4DB3">
        <w:rPr>
          <w:rFonts w:ascii="Arial" w:hAnsi="Arial" w:cs="Arial"/>
          <w:sz w:val="16"/>
          <w:szCs w:val="16"/>
        </w:rPr>
        <w:t>the</w:t>
      </w:r>
      <w:r w:rsidRPr="00DD4DB3">
        <w:rPr>
          <w:rFonts w:ascii="Arial" w:hAnsi="Arial" w:cs="Arial"/>
          <w:w w:val="99"/>
          <w:sz w:val="16"/>
          <w:szCs w:val="16"/>
        </w:rPr>
        <w:t xml:space="preserve"> </w:t>
      </w:r>
      <w:r w:rsidRPr="00DD4DB3">
        <w:rPr>
          <w:rFonts w:ascii="Arial" w:hAnsi="Arial" w:cs="Arial"/>
          <w:sz w:val="16"/>
          <w:szCs w:val="16"/>
        </w:rPr>
        <w:t>Disability Rights Commission) publishes a code of practice for schools,</w:t>
      </w:r>
      <w:r w:rsidRPr="00DD4DB3">
        <w:rPr>
          <w:rFonts w:ascii="Arial" w:hAnsi="Arial" w:cs="Arial"/>
          <w:spacing w:val="-30"/>
          <w:sz w:val="16"/>
          <w:szCs w:val="16"/>
        </w:rPr>
        <w:t xml:space="preserve"> </w:t>
      </w:r>
      <w:r w:rsidRPr="00DD4DB3">
        <w:rPr>
          <w:rFonts w:ascii="Arial" w:hAnsi="Arial" w:cs="Arial"/>
          <w:sz w:val="16"/>
          <w:szCs w:val="16"/>
        </w:rPr>
        <w:t>which</w:t>
      </w:r>
      <w:r w:rsidRPr="00DD4DB3">
        <w:rPr>
          <w:rFonts w:ascii="Arial" w:hAnsi="Arial" w:cs="Arial"/>
          <w:w w:val="99"/>
          <w:sz w:val="16"/>
          <w:szCs w:val="16"/>
        </w:rPr>
        <w:t xml:space="preserve"> </w:t>
      </w:r>
      <w:r w:rsidRPr="00DD4DB3">
        <w:rPr>
          <w:rFonts w:ascii="Arial" w:hAnsi="Arial" w:cs="Arial"/>
          <w:sz w:val="16"/>
          <w:szCs w:val="16"/>
        </w:rPr>
        <w:t>sets out the duties under the DDA and gives practical guidance on</w:t>
      </w:r>
      <w:r w:rsidRPr="00DD4DB3">
        <w:rPr>
          <w:rFonts w:ascii="Arial" w:hAnsi="Arial" w:cs="Arial"/>
          <w:spacing w:val="-30"/>
          <w:sz w:val="16"/>
          <w:szCs w:val="16"/>
        </w:rPr>
        <w:t xml:space="preserve"> </w:t>
      </w:r>
      <w:r w:rsidRPr="00DD4DB3">
        <w:rPr>
          <w:rFonts w:ascii="Arial" w:hAnsi="Arial" w:cs="Arial"/>
          <w:sz w:val="16"/>
          <w:szCs w:val="16"/>
        </w:rPr>
        <w:t>reasonable</w:t>
      </w:r>
      <w:r w:rsidRPr="00DD4DB3">
        <w:rPr>
          <w:rFonts w:ascii="Arial" w:hAnsi="Arial" w:cs="Arial"/>
          <w:w w:val="99"/>
          <w:sz w:val="16"/>
          <w:szCs w:val="16"/>
        </w:rPr>
        <w:t xml:space="preserve"> </w:t>
      </w:r>
      <w:r w:rsidRPr="00DD4DB3">
        <w:rPr>
          <w:rFonts w:ascii="Arial" w:hAnsi="Arial" w:cs="Arial"/>
          <w:sz w:val="16"/>
          <w:szCs w:val="16"/>
        </w:rPr>
        <w:t>adjustments and accessibility. The CEHR offers information about who</w:t>
      </w:r>
      <w:r w:rsidRPr="00DD4DB3">
        <w:rPr>
          <w:rFonts w:ascii="Arial" w:hAnsi="Arial" w:cs="Arial"/>
          <w:spacing w:val="-15"/>
          <w:sz w:val="16"/>
          <w:szCs w:val="16"/>
        </w:rPr>
        <w:t xml:space="preserve"> </w:t>
      </w:r>
      <w:r w:rsidRPr="00DD4DB3">
        <w:rPr>
          <w:rFonts w:ascii="Arial" w:hAnsi="Arial" w:cs="Arial"/>
          <w:sz w:val="16"/>
          <w:szCs w:val="16"/>
        </w:rPr>
        <w:t>is</w:t>
      </w:r>
      <w:r w:rsidRPr="00DD4DB3">
        <w:rPr>
          <w:rFonts w:ascii="Arial" w:hAnsi="Arial" w:cs="Arial"/>
          <w:w w:val="99"/>
          <w:sz w:val="16"/>
          <w:szCs w:val="16"/>
        </w:rPr>
        <w:t xml:space="preserve"> </w:t>
      </w:r>
      <w:r w:rsidRPr="00DD4DB3">
        <w:rPr>
          <w:rFonts w:ascii="Arial" w:hAnsi="Arial" w:cs="Arial"/>
          <w:sz w:val="16"/>
          <w:szCs w:val="16"/>
        </w:rPr>
        <w:t>protected by the DDA, schools’ responsibilities and other specific</w:t>
      </w:r>
      <w:r w:rsidRPr="00DD4DB3">
        <w:rPr>
          <w:rFonts w:ascii="Arial" w:hAnsi="Arial" w:cs="Arial"/>
          <w:spacing w:val="-32"/>
          <w:sz w:val="16"/>
          <w:szCs w:val="16"/>
        </w:rPr>
        <w:t xml:space="preserve"> </w:t>
      </w:r>
      <w:r w:rsidRPr="00DD4DB3">
        <w:rPr>
          <w:rFonts w:ascii="Arial" w:hAnsi="Arial" w:cs="Arial"/>
          <w:sz w:val="16"/>
          <w:szCs w:val="16"/>
        </w:rPr>
        <w:t>issues.</w:t>
      </w:r>
    </w:p>
    <w:p w:rsidR="00C46CAD" w:rsidRPr="00DD4DB3" w:rsidRDefault="00C46CAD" w:rsidP="00DD4DB3">
      <w:pPr>
        <w:kinsoku w:val="0"/>
        <w:overflowPunct w:val="0"/>
        <w:ind w:firstLine="29"/>
        <w:rPr>
          <w:rFonts w:ascii="Arial" w:hAnsi="Arial" w:cs="Arial"/>
          <w:sz w:val="16"/>
          <w:szCs w:val="16"/>
        </w:rPr>
      </w:pP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Schools’ responsibilities</w:t>
      </w:r>
      <w:r w:rsidRPr="00DD4DB3">
        <w:rPr>
          <w:rFonts w:ascii="Arial" w:hAnsi="Arial" w:cs="Arial"/>
          <w:spacing w:val="-18"/>
          <w:sz w:val="16"/>
          <w:szCs w:val="16"/>
        </w:rPr>
        <w:t xml:space="preserve"> </w:t>
      </w:r>
      <w:r w:rsidRPr="00DD4DB3">
        <w:rPr>
          <w:rFonts w:ascii="Arial" w:hAnsi="Arial" w:cs="Arial"/>
          <w:sz w:val="16"/>
          <w:szCs w:val="16"/>
        </w:rPr>
        <w:t>include:</w:t>
      </w:r>
    </w:p>
    <w:p w:rsidR="00FC2CBE" w:rsidRPr="00DD4DB3" w:rsidRDefault="00FC2CBE" w:rsidP="00DD4DB3">
      <w:pPr>
        <w:kinsoku w:val="0"/>
        <w:overflowPunct w:val="0"/>
        <w:ind w:firstLine="29"/>
        <w:rPr>
          <w:rFonts w:ascii="Arial" w:hAnsi="Arial" w:cs="Arial"/>
          <w:sz w:val="16"/>
          <w:szCs w:val="16"/>
        </w:rPr>
      </w:pPr>
    </w:p>
    <w:p w:rsidR="00FC2CBE" w:rsidRPr="00DD4DB3" w:rsidRDefault="00FC2CBE" w:rsidP="00DD4DB3">
      <w:pPr>
        <w:kinsoku w:val="0"/>
        <w:overflowPunct w:val="0"/>
        <w:ind w:firstLine="29"/>
        <w:rPr>
          <w:rFonts w:ascii="Arial" w:hAnsi="Arial" w:cs="Arial"/>
          <w:sz w:val="16"/>
          <w:szCs w:val="16"/>
        </w:rPr>
      </w:pPr>
      <w:r w:rsidRPr="00DD4DB3">
        <w:rPr>
          <w:rFonts w:ascii="Arial" w:hAnsi="Arial" w:cs="Arial"/>
          <w:sz w:val="16"/>
          <w:szCs w:val="16"/>
        </w:rPr>
        <w:t xml:space="preserve">+ </w:t>
      </w:r>
      <w:proofErr w:type="gramStart"/>
      <w:r w:rsidRPr="00DD4DB3">
        <w:rPr>
          <w:rFonts w:ascii="Arial" w:hAnsi="Arial" w:cs="Arial"/>
          <w:sz w:val="16"/>
          <w:szCs w:val="16"/>
        </w:rPr>
        <w:t>not</w:t>
      </w:r>
      <w:proofErr w:type="gramEnd"/>
      <w:r w:rsidRPr="00DD4DB3">
        <w:rPr>
          <w:rFonts w:ascii="Arial" w:hAnsi="Arial" w:cs="Arial"/>
          <w:sz w:val="16"/>
          <w:szCs w:val="16"/>
        </w:rPr>
        <w:t xml:space="preserve"> to treat any pupil less favourably in any school activities without</w:t>
      </w:r>
      <w:r w:rsidRPr="00DD4DB3">
        <w:rPr>
          <w:rFonts w:ascii="Arial" w:hAnsi="Arial" w:cs="Arial"/>
          <w:spacing w:val="-30"/>
          <w:sz w:val="16"/>
          <w:szCs w:val="16"/>
        </w:rPr>
        <w:t xml:space="preserve"> </w:t>
      </w:r>
      <w:r w:rsidRPr="00DD4DB3">
        <w:rPr>
          <w:rFonts w:ascii="Arial" w:hAnsi="Arial" w:cs="Arial"/>
          <w:sz w:val="16"/>
          <w:szCs w:val="16"/>
        </w:rPr>
        <w:t>material</w:t>
      </w:r>
      <w:r w:rsidRPr="00DD4DB3">
        <w:rPr>
          <w:rFonts w:ascii="Arial" w:hAnsi="Arial" w:cs="Arial"/>
          <w:w w:val="99"/>
          <w:sz w:val="16"/>
          <w:szCs w:val="16"/>
        </w:rPr>
        <w:t xml:space="preserve"> </w:t>
      </w:r>
      <w:r w:rsidRPr="00DD4DB3">
        <w:rPr>
          <w:rFonts w:ascii="Arial" w:hAnsi="Arial" w:cs="Arial"/>
          <w:sz w:val="16"/>
          <w:szCs w:val="16"/>
        </w:rPr>
        <w:t>and sustainable</w:t>
      </w:r>
      <w:r w:rsidRPr="00DD4DB3">
        <w:rPr>
          <w:rFonts w:ascii="Arial" w:hAnsi="Arial" w:cs="Arial"/>
          <w:spacing w:val="-15"/>
          <w:sz w:val="16"/>
          <w:szCs w:val="16"/>
        </w:rPr>
        <w:t xml:space="preserve"> </w:t>
      </w:r>
      <w:r w:rsidRPr="00DD4DB3">
        <w:rPr>
          <w:rFonts w:ascii="Arial" w:hAnsi="Arial" w:cs="Arial"/>
          <w:sz w:val="16"/>
          <w:szCs w:val="16"/>
        </w:rPr>
        <w:t>justification</w:t>
      </w:r>
    </w:p>
    <w:p w:rsidR="00FC2CBE" w:rsidRPr="00DD4DB3" w:rsidRDefault="00FC2CBE" w:rsidP="00DD4DB3">
      <w:pPr>
        <w:kinsoku w:val="0"/>
        <w:overflowPunct w:val="0"/>
        <w:spacing w:line="274" w:lineRule="exact"/>
        <w:ind w:firstLine="29"/>
        <w:rPr>
          <w:rFonts w:ascii="Arial" w:hAnsi="Arial" w:cs="Arial"/>
          <w:sz w:val="16"/>
          <w:szCs w:val="16"/>
        </w:rPr>
        <w:sectPr w:rsidR="00FC2CBE" w:rsidRPr="00DD4DB3" w:rsidSect="003B2D9D">
          <w:type w:val="continuous"/>
          <w:pgSz w:w="11900" w:h="16840"/>
          <w:pgMar w:top="720" w:right="720" w:bottom="964" w:left="720" w:header="284" w:footer="284" w:gutter="0"/>
          <w:cols w:space="720"/>
          <w:noEndnote/>
          <w:docGrid w:linePitch="326"/>
        </w:sectPr>
      </w:pPr>
      <w:r w:rsidRPr="00DD4DB3">
        <w:rPr>
          <w:rFonts w:ascii="Arial" w:hAnsi="Arial" w:cs="Arial"/>
          <w:sz w:val="16"/>
          <w:szCs w:val="16"/>
        </w:rPr>
        <w:t xml:space="preserve">+ </w:t>
      </w:r>
      <w:proofErr w:type="gramStart"/>
      <w:r w:rsidRPr="00DD4DB3">
        <w:rPr>
          <w:rFonts w:ascii="Arial" w:hAnsi="Arial" w:cs="Arial"/>
          <w:sz w:val="16"/>
          <w:szCs w:val="16"/>
        </w:rPr>
        <w:t>to</w:t>
      </w:r>
      <w:proofErr w:type="gramEnd"/>
      <w:r w:rsidRPr="00DD4DB3">
        <w:rPr>
          <w:rFonts w:ascii="Arial" w:hAnsi="Arial" w:cs="Arial"/>
          <w:sz w:val="16"/>
          <w:szCs w:val="16"/>
        </w:rPr>
        <w:t xml:space="preserve"> make reasonable adjustments that cover all activities – this must take</w:t>
      </w:r>
      <w:r w:rsidRPr="00DD4DB3">
        <w:rPr>
          <w:rFonts w:ascii="Arial" w:hAnsi="Arial" w:cs="Arial"/>
          <w:spacing w:val="-32"/>
          <w:sz w:val="16"/>
          <w:szCs w:val="16"/>
        </w:rPr>
        <w:t xml:space="preserve"> </w:t>
      </w:r>
      <w:r w:rsidR="00FD4733" w:rsidRPr="00DD4DB3">
        <w:rPr>
          <w:rFonts w:ascii="Arial" w:hAnsi="Arial" w:cs="Arial"/>
          <w:sz w:val="16"/>
          <w:szCs w:val="16"/>
        </w:rPr>
        <w:t>i</w:t>
      </w:r>
      <w:r w:rsidR="00DD4DB3">
        <w:rPr>
          <w:rFonts w:ascii="Arial" w:hAnsi="Arial" w:cs="Arial"/>
          <w:sz w:val="16"/>
          <w:szCs w:val="16"/>
        </w:rPr>
        <w:t xml:space="preserve">nto consideration </w:t>
      </w:r>
      <w:r w:rsidR="00DD4DB3" w:rsidRPr="00DD4DB3">
        <w:rPr>
          <w:rFonts w:ascii="Arial" w:hAnsi="Arial" w:cs="Arial"/>
          <w:sz w:val="16"/>
          <w:szCs w:val="16"/>
        </w:rPr>
        <w:t>factors such as financial constraints, health and safety requirements and the interests of other pupils. Examples of reasonable adjustments can be found in the DfES resource: Implementing the DDA in Schools and Early Years Settings</w:t>
      </w:r>
    </w:p>
    <w:p w:rsidR="00FC2CBE" w:rsidRPr="00DD4DB3" w:rsidRDefault="00FC2CBE" w:rsidP="00DD4DB3">
      <w:pPr>
        <w:kinsoku w:val="0"/>
        <w:overflowPunct w:val="0"/>
        <w:spacing w:before="60"/>
        <w:ind w:left="851" w:firstLine="0"/>
        <w:rPr>
          <w:rFonts w:ascii="Arial" w:hAnsi="Arial" w:cs="Arial"/>
          <w:sz w:val="16"/>
          <w:szCs w:val="16"/>
        </w:rPr>
      </w:pPr>
      <w:r w:rsidRPr="00DD4DB3">
        <w:rPr>
          <w:rFonts w:ascii="Arial" w:hAnsi="Arial" w:cs="Arial"/>
          <w:sz w:val="16"/>
          <w:szCs w:val="16"/>
        </w:rPr>
        <w:lastRenderedPageBreak/>
        <w:t xml:space="preserve">+ </w:t>
      </w:r>
      <w:proofErr w:type="gramStart"/>
      <w:r w:rsidRPr="00DD4DB3">
        <w:rPr>
          <w:rFonts w:ascii="Arial" w:hAnsi="Arial" w:cs="Arial"/>
          <w:sz w:val="16"/>
          <w:szCs w:val="16"/>
        </w:rPr>
        <w:t>to</w:t>
      </w:r>
      <w:proofErr w:type="gramEnd"/>
      <w:r w:rsidRPr="00DD4DB3">
        <w:rPr>
          <w:rFonts w:ascii="Arial" w:hAnsi="Arial" w:cs="Arial"/>
          <w:sz w:val="16"/>
          <w:szCs w:val="16"/>
        </w:rPr>
        <w:t xml:space="preserve"> promote disability equality in line with the guidance provided by the</w:t>
      </w:r>
      <w:r w:rsidRPr="00DD4DB3">
        <w:rPr>
          <w:rFonts w:ascii="Arial" w:hAnsi="Arial" w:cs="Arial"/>
          <w:spacing w:val="-39"/>
          <w:sz w:val="16"/>
          <w:szCs w:val="16"/>
        </w:rPr>
        <w:t xml:space="preserve"> </w:t>
      </w:r>
      <w:r w:rsidRPr="00DD4DB3">
        <w:rPr>
          <w:rFonts w:ascii="Arial" w:hAnsi="Arial" w:cs="Arial"/>
          <w:sz w:val="16"/>
          <w:szCs w:val="16"/>
        </w:rPr>
        <w:t>DCSF</w:t>
      </w:r>
      <w:r w:rsidRPr="00DD4DB3">
        <w:rPr>
          <w:rFonts w:ascii="Arial" w:hAnsi="Arial" w:cs="Arial"/>
          <w:w w:val="99"/>
          <w:sz w:val="16"/>
          <w:szCs w:val="16"/>
        </w:rPr>
        <w:t xml:space="preserve"> </w:t>
      </w:r>
      <w:r w:rsidRPr="00DD4DB3">
        <w:rPr>
          <w:rFonts w:ascii="Arial" w:hAnsi="Arial" w:cs="Arial"/>
          <w:sz w:val="16"/>
          <w:szCs w:val="16"/>
        </w:rPr>
        <w:t>and CEHR through the Disability Equality</w:t>
      </w:r>
      <w:r w:rsidRPr="00DD4DB3">
        <w:rPr>
          <w:rFonts w:ascii="Arial" w:hAnsi="Arial" w:cs="Arial"/>
          <w:spacing w:val="-20"/>
          <w:sz w:val="16"/>
          <w:szCs w:val="16"/>
        </w:rPr>
        <w:t xml:space="preserve"> </w:t>
      </w:r>
      <w:r w:rsidRPr="00DD4DB3">
        <w:rPr>
          <w:rFonts w:ascii="Arial" w:hAnsi="Arial" w:cs="Arial"/>
          <w:sz w:val="16"/>
          <w:szCs w:val="16"/>
        </w:rPr>
        <w:t>Scheme.</w:t>
      </w:r>
    </w:p>
    <w:p w:rsidR="00C46CAD" w:rsidRPr="00DD4DB3" w:rsidRDefault="00C46CAD" w:rsidP="00DD4DB3">
      <w:pPr>
        <w:kinsoku w:val="0"/>
        <w:overflowPunct w:val="0"/>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sz w:val="16"/>
          <w:szCs w:val="16"/>
        </w:rPr>
        <w:t>*DfES publications are available through the</w:t>
      </w:r>
      <w:r w:rsidRPr="00DD4DB3">
        <w:rPr>
          <w:rFonts w:ascii="Arial" w:hAnsi="Arial" w:cs="Arial"/>
          <w:spacing w:val="-24"/>
          <w:sz w:val="16"/>
          <w:szCs w:val="16"/>
        </w:rPr>
        <w:t xml:space="preserve"> </w:t>
      </w:r>
      <w:r w:rsidRPr="00DD4DB3">
        <w:rPr>
          <w:rFonts w:ascii="Arial" w:hAnsi="Arial" w:cs="Arial"/>
          <w:sz w:val="16"/>
          <w:szCs w:val="16"/>
        </w:rPr>
        <w:t>DCSF.</w:t>
      </w:r>
    </w:p>
    <w:p w:rsidR="00FC2CBE" w:rsidRPr="00DD4DB3" w:rsidRDefault="00FC2CBE" w:rsidP="00DD4DB3">
      <w:pPr>
        <w:kinsoku w:val="0"/>
        <w:overflowPunct w:val="0"/>
        <w:spacing w:before="9"/>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b/>
          <w:bCs/>
          <w:sz w:val="16"/>
          <w:szCs w:val="16"/>
        </w:rPr>
        <w:t>The Education Act</w:t>
      </w:r>
      <w:r w:rsidRPr="00DD4DB3">
        <w:rPr>
          <w:rFonts w:ascii="Arial" w:hAnsi="Arial" w:cs="Arial"/>
          <w:b/>
          <w:bCs/>
          <w:spacing w:val="-10"/>
          <w:sz w:val="16"/>
          <w:szCs w:val="16"/>
        </w:rPr>
        <w:t xml:space="preserve"> </w:t>
      </w:r>
      <w:r w:rsidRPr="00DD4DB3">
        <w:rPr>
          <w:rFonts w:ascii="Arial" w:hAnsi="Arial" w:cs="Arial"/>
          <w:b/>
          <w:bCs/>
          <w:sz w:val="16"/>
          <w:szCs w:val="16"/>
        </w:rPr>
        <w:t>1996</w:t>
      </w:r>
    </w:p>
    <w:p w:rsidR="00FC2CBE" w:rsidRPr="00DD4DB3" w:rsidRDefault="00FC2CBE" w:rsidP="00DD4DB3">
      <w:pPr>
        <w:kinsoku w:val="0"/>
        <w:overflowPunct w:val="0"/>
        <w:spacing w:before="2"/>
        <w:ind w:left="851" w:firstLine="0"/>
        <w:rPr>
          <w:rFonts w:ascii="Arial" w:hAnsi="Arial" w:cs="Arial"/>
          <w:sz w:val="16"/>
          <w:szCs w:val="16"/>
        </w:rPr>
      </w:pPr>
      <w:r w:rsidRPr="00DD4DB3">
        <w:rPr>
          <w:rFonts w:ascii="Arial" w:hAnsi="Arial" w:cs="Arial"/>
          <w:sz w:val="16"/>
          <w:szCs w:val="16"/>
        </w:rPr>
        <w:t>Section 312 of the Education Act covers children with special</w:t>
      </w:r>
      <w:r w:rsidRPr="00DD4DB3">
        <w:rPr>
          <w:rFonts w:ascii="Arial" w:hAnsi="Arial" w:cs="Arial"/>
          <w:spacing w:val="-17"/>
          <w:sz w:val="16"/>
          <w:szCs w:val="16"/>
        </w:rPr>
        <w:t xml:space="preserve"> </w:t>
      </w:r>
      <w:r w:rsidRPr="00DD4DB3">
        <w:rPr>
          <w:rFonts w:ascii="Arial" w:hAnsi="Arial" w:cs="Arial"/>
          <w:sz w:val="16"/>
          <w:szCs w:val="16"/>
        </w:rPr>
        <w:t>educational</w:t>
      </w:r>
      <w:r w:rsidRPr="00DD4DB3">
        <w:rPr>
          <w:rFonts w:ascii="Arial" w:hAnsi="Arial" w:cs="Arial"/>
          <w:w w:val="99"/>
          <w:sz w:val="16"/>
          <w:szCs w:val="16"/>
        </w:rPr>
        <w:t xml:space="preserve"> </w:t>
      </w:r>
      <w:r w:rsidRPr="00DD4DB3">
        <w:rPr>
          <w:rFonts w:ascii="Arial" w:hAnsi="Arial" w:cs="Arial"/>
          <w:sz w:val="16"/>
          <w:szCs w:val="16"/>
        </w:rPr>
        <w:t xml:space="preserve">needs, the provisions that need to be made and the </w:t>
      </w:r>
      <w:proofErr w:type="gramStart"/>
      <w:r w:rsidRPr="00DD4DB3">
        <w:rPr>
          <w:rFonts w:ascii="Arial" w:hAnsi="Arial" w:cs="Arial"/>
          <w:sz w:val="16"/>
          <w:szCs w:val="16"/>
        </w:rPr>
        <w:t xml:space="preserve">requirements </w:t>
      </w:r>
      <w:r w:rsidR="00DD4DB3">
        <w:rPr>
          <w:rFonts w:ascii="Arial" w:hAnsi="Arial" w:cs="Arial"/>
          <w:sz w:val="16"/>
          <w:szCs w:val="16"/>
        </w:rPr>
        <w:t xml:space="preserve"> </w:t>
      </w:r>
      <w:r w:rsidRPr="00DD4DB3">
        <w:rPr>
          <w:rFonts w:ascii="Arial" w:hAnsi="Arial" w:cs="Arial"/>
          <w:sz w:val="16"/>
          <w:szCs w:val="16"/>
        </w:rPr>
        <w:t>local</w:t>
      </w:r>
      <w:proofErr w:type="gramEnd"/>
      <w:r w:rsidRPr="00DD4DB3">
        <w:rPr>
          <w:rFonts w:ascii="Arial" w:hAnsi="Arial" w:cs="Arial"/>
          <w:spacing w:val="-27"/>
          <w:sz w:val="16"/>
          <w:szCs w:val="16"/>
        </w:rPr>
        <w:t xml:space="preserve"> </w:t>
      </w:r>
      <w:r w:rsidRPr="00DD4DB3">
        <w:rPr>
          <w:rFonts w:ascii="Arial" w:hAnsi="Arial" w:cs="Arial"/>
          <w:sz w:val="16"/>
          <w:szCs w:val="16"/>
        </w:rPr>
        <w:t>health</w:t>
      </w:r>
      <w:r w:rsidRPr="00DD4DB3">
        <w:rPr>
          <w:rFonts w:ascii="Arial" w:hAnsi="Arial" w:cs="Arial"/>
          <w:w w:val="99"/>
          <w:sz w:val="16"/>
          <w:szCs w:val="16"/>
        </w:rPr>
        <w:t xml:space="preserve"> </w:t>
      </w:r>
      <w:r w:rsidRPr="00DD4DB3">
        <w:rPr>
          <w:rFonts w:ascii="Arial" w:hAnsi="Arial" w:cs="Arial"/>
          <w:sz w:val="16"/>
          <w:szCs w:val="16"/>
        </w:rPr>
        <w:t>services need to make to help a local authority carry out its</w:t>
      </w:r>
      <w:r w:rsidRPr="00DD4DB3">
        <w:rPr>
          <w:rFonts w:ascii="Arial" w:hAnsi="Arial" w:cs="Arial"/>
          <w:spacing w:val="-25"/>
          <w:sz w:val="16"/>
          <w:szCs w:val="16"/>
        </w:rPr>
        <w:t xml:space="preserve"> </w:t>
      </w:r>
      <w:r w:rsidRPr="00DD4DB3">
        <w:rPr>
          <w:rFonts w:ascii="Arial" w:hAnsi="Arial" w:cs="Arial"/>
          <w:sz w:val="16"/>
          <w:szCs w:val="16"/>
        </w:rPr>
        <w:t>duties.</w:t>
      </w:r>
    </w:p>
    <w:p w:rsidR="00FC2CBE" w:rsidRPr="00DD4DB3" w:rsidRDefault="00FC2CBE" w:rsidP="00DD4DB3">
      <w:pPr>
        <w:kinsoku w:val="0"/>
        <w:overflowPunct w:val="0"/>
        <w:spacing w:before="9"/>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b/>
          <w:bCs/>
          <w:sz w:val="16"/>
          <w:szCs w:val="16"/>
        </w:rPr>
        <w:t>The Care Standards Act</w:t>
      </w:r>
      <w:r w:rsidRPr="00DD4DB3">
        <w:rPr>
          <w:rFonts w:ascii="Arial" w:hAnsi="Arial" w:cs="Arial"/>
          <w:b/>
          <w:bCs/>
          <w:spacing w:val="-10"/>
          <w:sz w:val="16"/>
          <w:szCs w:val="16"/>
        </w:rPr>
        <w:t xml:space="preserve"> </w:t>
      </w:r>
      <w:r w:rsidRPr="00DD4DB3">
        <w:rPr>
          <w:rFonts w:ascii="Arial" w:hAnsi="Arial" w:cs="Arial"/>
          <w:b/>
          <w:bCs/>
          <w:sz w:val="16"/>
          <w:szCs w:val="16"/>
        </w:rPr>
        <w:t>2000</w:t>
      </w:r>
    </w:p>
    <w:p w:rsidR="00FC2CBE" w:rsidRPr="00DD4DB3" w:rsidRDefault="00FC2CBE" w:rsidP="00DD4DB3">
      <w:pPr>
        <w:kinsoku w:val="0"/>
        <w:overflowPunct w:val="0"/>
        <w:spacing w:before="2"/>
        <w:ind w:firstLine="454"/>
        <w:rPr>
          <w:rFonts w:ascii="Arial" w:hAnsi="Arial" w:cs="Arial"/>
          <w:sz w:val="16"/>
          <w:szCs w:val="16"/>
        </w:rPr>
      </w:pPr>
      <w:r w:rsidRPr="00DD4DB3">
        <w:rPr>
          <w:rFonts w:ascii="Arial" w:hAnsi="Arial" w:cs="Arial"/>
          <w:sz w:val="16"/>
          <w:szCs w:val="16"/>
        </w:rPr>
        <w:t>This act covers residential special schools and responsibilities for schools</w:t>
      </w:r>
      <w:r w:rsidRPr="00DD4DB3">
        <w:rPr>
          <w:rFonts w:ascii="Arial" w:hAnsi="Arial" w:cs="Arial"/>
          <w:spacing w:val="-30"/>
          <w:sz w:val="16"/>
          <w:szCs w:val="16"/>
        </w:rPr>
        <w:t xml:space="preserve"> </w:t>
      </w:r>
      <w:r w:rsidRPr="00DD4DB3">
        <w:rPr>
          <w:rFonts w:ascii="Arial" w:hAnsi="Arial" w:cs="Arial"/>
          <w:sz w:val="16"/>
          <w:szCs w:val="16"/>
        </w:rPr>
        <w:t>in</w:t>
      </w:r>
      <w:r w:rsidRPr="00DD4DB3">
        <w:rPr>
          <w:rFonts w:ascii="Arial" w:hAnsi="Arial" w:cs="Arial"/>
          <w:w w:val="99"/>
          <w:sz w:val="16"/>
          <w:szCs w:val="16"/>
        </w:rPr>
        <w:t xml:space="preserve"> </w:t>
      </w:r>
      <w:r w:rsidRPr="00DD4DB3">
        <w:rPr>
          <w:rFonts w:ascii="Arial" w:hAnsi="Arial" w:cs="Arial"/>
          <w:sz w:val="16"/>
          <w:szCs w:val="16"/>
        </w:rPr>
        <w:t>handling</w:t>
      </w:r>
      <w:r w:rsidRPr="00DD4DB3">
        <w:rPr>
          <w:rFonts w:ascii="Arial" w:hAnsi="Arial" w:cs="Arial"/>
          <w:spacing w:val="-13"/>
          <w:sz w:val="16"/>
          <w:szCs w:val="16"/>
        </w:rPr>
        <w:t xml:space="preserve"> </w:t>
      </w:r>
      <w:r w:rsidRPr="00DD4DB3">
        <w:rPr>
          <w:rFonts w:ascii="Arial" w:hAnsi="Arial" w:cs="Arial"/>
          <w:sz w:val="16"/>
          <w:szCs w:val="16"/>
        </w:rPr>
        <w:t>medicines.</w:t>
      </w:r>
    </w:p>
    <w:p w:rsidR="00FC2CBE" w:rsidRPr="00DD4DB3" w:rsidRDefault="00FC2CBE" w:rsidP="00DD4DB3">
      <w:pPr>
        <w:kinsoku w:val="0"/>
        <w:overflowPunct w:val="0"/>
        <w:spacing w:before="9"/>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b/>
          <w:bCs/>
          <w:sz w:val="16"/>
          <w:szCs w:val="16"/>
        </w:rPr>
        <w:t>Health and Safety at Work Act</w:t>
      </w:r>
      <w:r w:rsidRPr="00DD4DB3">
        <w:rPr>
          <w:rFonts w:ascii="Arial" w:hAnsi="Arial" w:cs="Arial"/>
          <w:b/>
          <w:bCs/>
          <w:spacing w:val="-15"/>
          <w:sz w:val="16"/>
          <w:szCs w:val="16"/>
        </w:rPr>
        <w:t xml:space="preserve"> </w:t>
      </w:r>
      <w:r w:rsidRPr="00DD4DB3">
        <w:rPr>
          <w:rFonts w:ascii="Arial" w:hAnsi="Arial" w:cs="Arial"/>
          <w:b/>
          <w:bCs/>
          <w:sz w:val="16"/>
          <w:szCs w:val="16"/>
        </w:rPr>
        <w:t>1974</w:t>
      </w:r>
    </w:p>
    <w:p w:rsidR="00FC2CBE" w:rsidRPr="00DD4DB3" w:rsidRDefault="00FC2CBE" w:rsidP="00DD4DB3">
      <w:pPr>
        <w:kinsoku w:val="0"/>
        <w:overflowPunct w:val="0"/>
        <w:spacing w:before="2"/>
        <w:ind w:left="851" w:firstLine="0"/>
        <w:rPr>
          <w:rFonts w:ascii="Arial" w:hAnsi="Arial" w:cs="Arial"/>
          <w:sz w:val="16"/>
          <w:szCs w:val="16"/>
        </w:rPr>
      </w:pPr>
      <w:r w:rsidRPr="00DD4DB3">
        <w:rPr>
          <w:rFonts w:ascii="Arial" w:hAnsi="Arial" w:cs="Arial"/>
          <w:sz w:val="16"/>
          <w:szCs w:val="16"/>
        </w:rPr>
        <w:t>This act places duties on employers for the health and safety of</w:t>
      </w:r>
      <w:r w:rsidRPr="00DD4DB3">
        <w:rPr>
          <w:rFonts w:ascii="Arial" w:hAnsi="Arial" w:cs="Arial"/>
          <w:spacing w:val="-15"/>
          <w:sz w:val="16"/>
          <w:szCs w:val="16"/>
        </w:rPr>
        <w:t xml:space="preserve"> </w:t>
      </w:r>
      <w:r w:rsidRPr="00DD4DB3">
        <w:rPr>
          <w:rFonts w:ascii="Arial" w:hAnsi="Arial" w:cs="Arial"/>
          <w:sz w:val="16"/>
          <w:szCs w:val="16"/>
        </w:rPr>
        <w:t>their</w:t>
      </w:r>
      <w:r w:rsidRPr="00DD4DB3">
        <w:rPr>
          <w:rFonts w:ascii="Arial" w:hAnsi="Arial" w:cs="Arial"/>
          <w:w w:val="99"/>
          <w:sz w:val="16"/>
          <w:szCs w:val="16"/>
        </w:rPr>
        <w:t xml:space="preserve"> </w:t>
      </w:r>
      <w:r w:rsidRPr="00DD4DB3">
        <w:rPr>
          <w:rFonts w:ascii="Arial" w:hAnsi="Arial" w:cs="Arial"/>
          <w:sz w:val="16"/>
          <w:szCs w:val="16"/>
        </w:rPr>
        <w:t>employees and anyone else on their premises. This covers the head</w:t>
      </w:r>
      <w:r w:rsidRPr="00DD4DB3">
        <w:rPr>
          <w:rFonts w:ascii="Arial" w:hAnsi="Arial" w:cs="Arial"/>
          <w:spacing w:val="-26"/>
          <w:sz w:val="16"/>
          <w:szCs w:val="16"/>
        </w:rPr>
        <w:t xml:space="preserve"> </w:t>
      </w:r>
      <w:r w:rsidRPr="00DD4DB3">
        <w:rPr>
          <w:rFonts w:ascii="Arial" w:hAnsi="Arial" w:cs="Arial"/>
          <w:sz w:val="16"/>
          <w:szCs w:val="16"/>
        </w:rPr>
        <w:t>teacher</w:t>
      </w:r>
      <w:r w:rsidRPr="00DD4DB3">
        <w:rPr>
          <w:rFonts w:ascii="Arial" w:hAnsi="Arial" w:cs="Arial"/>
          <w:w w:val="99"/>
          <w:sz w:val="16"/>
          <w:szCs w:val="16"/>
        </w:rPr>
        <w:t xml:space="preserve"> </w:t>
      </w:r>
      <w:r w:rsidRPr="00DD4DB3">
        <w:rPr>
          <w:rFonts w:ascii="Arial" w:hAnsi="Arial" w:cs="Arial"/>
          <w:sz w:val="16"/>
          <w:szCs w:val="16"/>
        </w:rPr>
        <w:t>and teachers, non-teaching staff, pupils and</w:t>
      </w:r>
      <w:r w:rsidRPr="00DD4DB3">
        <w:rPr>
          <w:rFonts w:ascii="Arial" w:hAnsi="Arial" w:cs="Arial"/>
          <w:spacing w:val="-21"/>
          <w:sz w:val="16"/>
          <w:szCs w:val="16"/>
        </w:rPr>
        <w:t xml:space="preserve"> </w:t>
      </w:r>
      <w:r w:rsidRPr="00DD4DB3">
        <w:rPr>
          <w:rFonts w:ascii="Arial" w:hAnsi="Arial" w:cs="Arial"/>
          <w:sz w:val="16"/>
          <w:szCs w:val="16"/>
        </w:rPr>
        <w:t>visitors.</w:t>
      </w:r>
    </w:p>
    <w:p w:rsidR="00FC2CBE" w:rsidRPr="00DD4DB3" w:rsidRDefault="00FC2CBE" w:rsidP="00DD4DB3">
      <w:pPr>
        <w:kinsoku w:val="0"/>
        <w:overflowPunct w:val="0"/>
        <w:spacing w:before="9"/>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b/>
          <w:bCs/>
          <w:sz w:val="16"/>
          <w:szCs w:val="16"/>
        </w:rPr>
        <w:t>Management of Health and Safety at Work Regulations</w:t>
      </w:r>
      <w:r w:rsidRPr="00DD4DB3">
        <w:rPr>
          <w:rFonts w:ascii="Arial" w:hAnsi="Arial" w:cs="Arial"/>
          <w:b/>
          <w:bCs/>
          <w:spacing w:val="-25"/>
          <w:sz w:val="16"/>
          <w:szCs w:val="16"/>
        </w:rPr>
        <w:t xml:space="preserve"> </w:t>
      </w:r>
      <w:r w:rsidRPr="00DD4DB3">
        <w:rPr>
          <w:rFonts w:ascii="Arial" w:hAnsi="Arial" w:cs="Arial"/>
          <w:b/>
          <w:bCs/>
          <w:sz w:val="16"/>
          <w:szCs w:val="16"/>
        </w:rPr>
        <w:t>1999</w:t>
      </w:r>
    </w:p>
    <w:p w:rsidR="00FC2CBE" w:rsidRPr="00DD4DB3" w:rsidRDefault="00FC2CBE" w:rsidP="00DD4DB3">
      <w:pPr>
        <w:kinsoku w:val="0"/>
        <w:overflowPunct w:val="0"/>
        <w:spacing w:before="2"/>
        <w:ind w:left="851" w:firstLine="0"/>
        <w:rPr>
          <w:rFonts w:ascii="Arial" w:hAnsi="Arial" w:cs="Arial"/>
          <w:sz w:val="16"/>
          <w:szCs w:val="16"/>
        </w:rPr>
      </w:pPr>
      <w:r w:rsidRPr="00DD4DB3">
        <w:rPr>
          <w:rFonts w:ascii="Arial" w:hAnsi="Arial" w:cs="Arial"/>
          <w:sz w:val="16"/>
          <w:szCs w:val="16"/>
        </w:rPr>
        <w:t>These regulations require employers to carry out risk assessments,</w:t>
      </w:r>
      <w:r w:rsidRPr="00DD4DB3">
        <w:rPr>
          <w:rFonts w:ascii="Arial" w:hAnsi="Arial" w:cs="Arial"/>
          <w:spacing w:val="-31"/>
          <w:sz w:val="16"/>
          <w:szCs w:val="16"/>
        </w:rPr>
        <w:t xml:space="preserve"> </w:t>
      </w:r>
      <w:r w:rsidRPr="00DD4DB3">
        <w:rPr>
          <w:rFonts w:ascii="Arial" w:hAnsi="Arial" w:cs="Arial"/>
          <w:sz w:val="16"/>
          <w:szCs w:val="16"/>
        </w:rPr>
        <w:t>manage</w:t>
      </w:r>
      <w:r w:rsidRPr="00DD4DB3">
        <w:rPr>
          <w:rFonts w:ascii="Arial" w:hAnsi="Arial" w:cs="Arial"/>
          <w:w w:val="99"/>
          <w:sz w:val="16"/>
          <w:szCs w:val="16"/>
        </w:rPr>
        <w:t xml:space="preserve"> </w:t>
      </w:r>
      <w:r w:rsidRPr="00DD4DB3">
        <w:rPr>
          <w:rFonts w:ascii="Arial" w:hAnsi="Arial" w:cs="Arial"/>
          <w:sz w:val="16"/>
          <w:szCs w:val="16"/>
        </w:rPr>
        <w:t>the risks identified and to communicate these risks and measures taken</w:t>
      </w:r>
      <w:r w:rsidRPr="00DD4DB3">
        <w:rPr>
          <w:rFonts w:ascii="Arial" w:hAnsi="Arial" w:cs="Arial"/>
          <w:spacing w:val="-24"/>
          <w:sz w:val="16"/>
          <w:szCs w:val="16"/>
        </w:rPr>
        <w:t xml:space="preserve"> </w:t>
      </w:r>
      <w:r w:rsidRPr="00DD4DB3">
        <w:rPr>
          <w:rFonts w:ascii="Arial" w:hAnsi="Arial" w:cs="Arial"/>
          <w:sz w:val="16"/>
          <w:szCs w:val="16"/>
        </w:rPr>
        <w:t>to</w:t>
      </w:r>
      <w:r w:rsidRPr="00DD4DB3">
        <w:rPr>
          <w:rFonts w:ascii="Arial" w:hAnsi="Arial" w:cs="Arial"/>
          <w:w w:val="99"/>
          <w:sz w:val="16"/>
          <w:szCs w:val="16"/>
        </w:rPr>
        <w:t xml:space="preserve"> </w:t>
      </w:r>
      <w:r w:rsidRPr="00DD4DB3">
        <w:rPr>
          <w:rFonts w:ascii="Arial" w:hAnsi="Arial" w:cs="Arial"/>
          <w:sz w:val="16"/>
          <w:szCs w:val="16"/>
        </w:rPr>
        <w:t>employees.</w:t>
      </w:r>
    </w:p>
    <w:p w:rsidR="00FC2CBE" w:rsidRPr="00DD4DB3" w:rsidRDefault="00FC2CBE" w:rsidP="00DD4DB3">
      <w:pPr>
        <w:kinsoku w:val="0"/>
        <w:overflowPunct w:val="0"/>
        <w:spacing w:before="9"/>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b/>
          <w:bCs/>
          <w:sz w:val="16"/>
          <w:szCs w:val="16"/>
        </w:rPr>
        <w:t xml:space="preserve">Medicines </w:t>
      </w:r>
      <w:r w:rsidRPr="00DD4DB3">
        <w:rPr>
          <w:rFonts w:ascii="Arial" w:hAnsi="Arial" w:cs="Arial"/>
          <w:b/>
          <w:bCs/>
          <w:spacing w:val="-3"/>
          <w:sz w:val="16"/>
          <w:szCs w:val="16"/>
        </w:rPr>
        <w:t>Act</w:t>
      </w:r>
      <w:r w:rsidRPr="00DD4DB3">
        <w:rPr>
          <w:rFonts w:ascii="Arial" w:hAnsi="Arial" w:cs="Arial"/>
          <w:b/>
          <w:bCs/>
          <w:sz w:val="16"/>
          <w:szCs w:val="16"/>
        </w:rPr>
        <w:t xml:space="preserve"> 1968</w:t>
      </w:r>
    </w:p>
    <w:p w:rsidR="00FC2CBE" w:rsidRPr="00DD4DB3" w:rsidRDefault="00FC2CBE" w:rsidP="00DD4DB3">
      <w:pPr>
        <w:kinsoku w:val="0"/>
        <w:overflowPunct w:val="0"/>
        <w:spacing w:before="2"/>
        <w:ind w:firstLine="454"/>
        <w:rPr>
          <w:rFonts w:ascii="Arial" w:hAnsi="Arial" w:cs="Arial"/>
          <w:sz w:val="16"/>
          <w:szCs w:val="16"/>
        </w:rPr>
      </w:pPr>
      <w:r w:rsidRPr="00DD4DB3">
        <w:rPr>
          <w:rFonts w:ascii="Arial" w:hAnsi="Arial" w:cs="Arial"/>
          <w:sz w:val="16"/>
          <w:szCs w:val="16"/>
        </w:rPr>
        <w:t>This act specifies the way that medicines are prescribed, supplied</w:t>
      </w:r>
      <w:r w:rsidRPr="00DD4DB3">
        <w:rPr>
          <w:rFonts w:ascii="Arial" w:hAnsi="Arial" w:cs="Arial"/>
          <w:spacing w:val="-28"/>
          <w:sz w:val="16"/>
          <w:szCs w:val="16"/>
        </w:rPr>
        <w:t xml:space="preserve"> </w:t>
      </w:r>
      <w:r w:rsidRPr="00DD4DB3">
        <w:rPr>
          <w:rFonts w:ascii="Arial" w:hAnsi="Arial" w:cs="Arial"/>
          <w:sz w:val="16"/>
          <w:szCs w:val="16"/>
        </w:rPr>
        <w:t>and</w:t>
      </w:r>
      <w:r w:rsidRPr="00DD4DB3">
        <w:rPr>
          <w:rFonts w:ascii="Arial" w:hAnsi="Arial" w:cs="Arial"/>
          <w:w w:val="99"/>
          <w:sz w:val="16"/>
          <w:szCs w:val="16"/>
        </w:rPr>
        <w:t xml:space="preserve"> </w:t>
      </w:r>
      <w:r w:rsidRPr="00DD4DB3">
        <w:rPr>
          <w:rFonts w:ascii="Arial" w:hAnsi="Arial" w:cs="Arial"/>
          <w:sz w:val="16"/>
          <w:szCs w:val="16"/>
        </w:rPr>
        <w:t>administered.</w:t>
      </w:r>
    </w:p>
    <w:p w:rsidR="00FC2CBE" w:rsidRPr="00DD4DB3" w:rsidRDefault="00FC2CBE" w:rsidP="00DD4DB3">
      <w:pPr>
        <w:kinsoku w:val="0"/>
        <w:overflowPunct w:val="0"/>
        <w:spacing w:before="9"/>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b/>
          <w:bCs/>
          <w:sz w:val="16"/>
          <w:szCs w:val="16"/>
        </w:rPr>
        <w:t>Additional</w:t>
      </w:r>
      <w:r w:rsidRPr="00DD4DB3">
        <w:rPr>
          <w:rFonts w:ascii="Arial" w:hAnsi="Arial" w:cs="Arial"/>
          <w:b/>
          <w:bCs/>
          <w:spacing w:val="-10"/>
          <w:sz w:val="16"/>
          <w:szCs w:val="16"/>
        </w:rPr>
        <w:t xml:space="preserve"> </w:t>
      </w:r>
      <w:r w:rsidRPr="00DD4DB3">
        <w:rPr>
          <w:rFonts w:ascii="Arial" w:hAnsi="Arial" w:cs="Arial"/>
          <w:b/>
          <w:bCs/>
          <w:sz w:val="16"/>
          <w:szCs w:val="16"/>
        </w:rPr>
        <w:t>guidance</w:t>
      </w:r>
    </w:p>
    <w:p w:rsidR="00FC2CBE" w:rsidRDefault="00FC2CBE" w:rsidP="00DD4DB3">
      <w:pPr>
        <w:kinsoku w:val="0"/>
        <w:overflowPunct w:val="0"/>
        <w:spacing w:before="2"/>
        <w:ind w:firstLine="454"/>
        <w:rPr>
          <w:rFonts w:ascii="Arial" w:hAnsi="Arial" w:cs="Arial"/>
          <w:sz w:val="16"/>
          <w:szCs w:val="16"/>
        </w:rPr>
      </w:pPr>
      <w:r w:rsidRPr="00DD4DB3">
        <w:rPr>
          <w:rFonts w:ascii="Arial" w:hAnsi="Arial" w:cs="Arial"/>
          <w:sz w:val="16"/>
          <w:szCs w:val="16"/>
        </w:rPr>
        <w:t>Other guidance resources that link to a medical conditions policy</w:t>
      </w:r>
      <w:r w:rsidRPr="00DD4DB3">
        <w:rPr>
          <w:rFonts w:ascii="Arial" w:hAnsi="Arial" w:cs="Arial"/>
          <w:spacing w:val="-36"/>
          <w:sz w:val="16"/>
          <w:szCs w:val="16"/>
        </w:rPr>
        <w:t xml:space="preserve"> </w:t>
      </w:r>
      <w:r w:rsidRPr="00DD4DB3">
        <w:rPr>
          <w:rFonts w:ascii="Arial" w:hAnsi="Arial" w:cs="Arial"/>
          <w:sz w:val="16"/>
          <w:szCs w:val="16"/>
        </w:rPr>
        <w:t>include:</w:t>
      </w:r>
    </w:p>
    <w:p w:rsidR="00DD4DB3" w:rsidRPr="00DD4DB3" w:rsidRDefault="00DD4DB3" w:rsidP="00DD4DB3">
      <w:pPr>
        <w:kinsoku w:val="0"/>
        <w:overflowPunct w:val="0"/>
        <w:spacing w:before="2"/>
        <w:ind w:firstLine="454"/>
        <w:rPr>
          <w:rFonts w:ascii="Arial" w:hAnsi="Arial" w:cs="Arial"/>
          <w:sz w:val="16"/>
          <w:szCs w:val="16"/>
        </w:rPr>
      </w:pP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sz w:val="16"/>
          <w:szCs w:val="16"/>
        </w:rPr>
        <w:t>+ Healthy Schools Programme – a medical conditions policy can</w:t>
      </w:r>
      <w:r w:rsidRPr="00DD4DB3">
        <w:rPr>
          <w:rFonts w:ascii="Arial" w:hAnsi="Arial" w:cs="Arial"/>
          <w:spacing w:val="-29"/>
          <w:sz w:val="16"/>
          <w:szCs w:val="16"/>
        </w:rPr>
        <w:t xml:space="preserve"> </w:t>
      </w:r>
      <w:r w:rsidRPr="00DD4DB3">
        <w:rPr>
          <w:rFonts w:ascii="Arial" w:hAnsi="Arial" w:cs="Arial"/>
          <w:sz w:val="16"/>
          <w:szCs w:val="16"/>
        </w:rPr>
        <w:t>provide</w:t>
      </w:r>
      <w:r w:rsidRPr="00DD4DB3">
        <w:rPr>
          <w:rFonts w:ascii="Arial" w:hAnsi="Arial" w:cs="Arial"/>
          <w:w w:val="99"/>
          <w:sz w:val="16"/>
          <w:szCs w:val="16"/>
        </w:rPr>
        <w:t xml:space="preserve"> </w:t>
      </w:r>
      <w:r w:rsidRPr="00DD4DB3">
        <w:rPr>
          <w:rFonts w:ascii="Arial" w:hAnsi="Arial" w:cs="Arial"/>
          <w:sz w:val="16"/>
          <w:szCs w:val="16"/>
        </w:rPr>
        <w:t>evidence to help schools achieve their healthy school</w:t>
      </w:r>
      <w:r w:rsidRPr="00DD4DB3">
        <w:rPr>
          <w:rFonts w:ascii="Arial" w:hAnsi="Arial" w:cs="Arial"/>
          <w:spacing w:val="-25"/>
          <w:sz w:val="16"/>
          <w:szCs w:val="16"/>
        </w:rPr>
        <w:t xml:space="preserve"> </w:t>
      </w:r>
      <w:r w:rsidRPr="00DD4DB3">
        <w:rPr>
          <w:rFonts w:ascii="Arial" w:hAnsi="Arial" w:cs="Arial"/>
          <w:sz w:val="16"/>
          <w:szCs w:val="16"/>
        </w:rPr>
        <w:t>accreditation</w:t>
      </w:r>
    </w:p>
    <w:p w:rsidR="00FC2CBE" w:rsidRPr="00DD4DB3" w:rsidRDefault="00FC2CBE" w:rsidP="00DD4DB3">
      <w:pPr>
        <w:kinsoku w:val="0"/>
        <w:overflowPunct w:val="0"/>
        <w:ind w:left="851" w:firstLine="0"/>
        <w:rPr>
          <w:rFonts w:ascii="Arial" w:hAnsi="Arial" w:cs="Arial"/>
          <w:sz w:val="16"/>
          <w:szCs w:val="16"/>
        </w:rPr>
      </w:pPr>
      <w:r w:rsidRPr="00DD4DB3">
        <w:rPr>
          <w:rFonts w:ascii="Arial" w:hAnsi="Arial" w:cs="Arial"/>
          <w:sz w:val="16"/>
          <w:szCs w:val="16"/>
        </w:rPr>
        <w:t>+ Every Child Matters: Change for Children (2004). The 2006 Education</w:t>
      </w:r>
      <w:r w:rsidRPr="00DD4DB3">
        <w:rPr>
          <w:rFonts w:ascii="Arial" w:hAnsi="Arial" w:cs="Arial"/>
          <w:spacing w:val="-27"/>
          <w:sz w:val="16"/>
          <w:szCs w:val="16"/>
        </w:rPr>
        <w:t xml:space="preserve"> </w:t>
      </w:r>
      <w:r w:rsidRPr="00DD4DB3">
        <w:rPr>
          <w:rFonts w:ascii="Arial" w:hAnsi="Arial" w:cs="Arial"/>
          <w:sz w:val="16"/>
          <w:szCs w:val="16"/>
        </w:rPr>
        <w:t>Act</w:t>
      </w:r>
      <w:r w:rsidRPr="00DD4DB3">
        <w:rPr>
          <w:rFonts w:ascii="Arial" w:hAnsi="Arial" w:cs="Arial"/>
          <w:w w:val="99"/>
          <w:sz w:val="16"/>
          <w:szCs w:val="16"/>
        </w:rPr>
        <w:t xml:space="preserve"> </w:t>
      </w:r>
      <w:r w:rsidRPr="00DD4DB3">
        <w:rPr>
          <w:rFonts w:ascii="Arial" w:hAnsi="Arial" w:cs="Arial"/>
          <w:sz w:val="16"/>
          <w:szCs w:val="16"/>
        </w:rPr>
        <w:t>ensures that all schools adhere to the five aims of the Every Child</w:t>
      </w:r>
      <w:r w:rsidRPr="00DD4DB3">
        <w:rPr>
          <w:rFonts w:ascii="Arial" w:hAnsi="Arial" w:cs="Arial"/>
          <w:spacing w:val="-28"/>
          <w:sz w:val="16"/>
          <w:szCs w:val="16"/>
        </w:rPr>
        <w:t xml:space="preserve"> </w:t>
      </w:r>
      <w:r w:rsidRPr="00DD4DB3">
        <w:rPr>
          <w:rFonts w:ascii="Arial" w:hAnsi="Arial" w:cs="Arial"/>
          <w:sz w:val="16"/>
          <w:szCs w:val="16"/>
        </w:rPr>
        <w:t>Matters</w:t>
      </w:r>
      <w:r w:rsidRPr="00DD4DB3">
        <w:rPr>
          <w:rFonts w:ascii="Arial" w:hAnsi="Arial" w:cs="Arial"/>
          <w:w w:val="99"/>
          <w:sz w:val="16"/>
          <w:szCs w:val="16"/>
        </w:rPr>
        <w:t xml:space="preserve"> </w:t>
      </w:r>
      <w:r w:rsidRPr="00DD4DB3">
        <w:rPr>
          <w:rFonts w:ascii="Arial" w:hAnsi="Arial" w:cs="Arial"/>
          <w:sz w:val="16"/>
          <w:szCs w:val="16"/>
        </w:rPr>
        <w:t>agenda</w:t>
      </w:r>
    </w:p>
    <w:p w:rsidR="00FC2CBE" w:rsidRPr="00DD4DB3" w:rsidRDefault="00FC2CBE" w:rsidP="00DD4DB3">
      <w:pPr>
        <w:kinsoku w:val="0"/>
        <w:overflowPunct w:val="0"/>
        <w:ind w:left="851" w:firstLine="0"/>
        <w:rPr>
          <w:rFonts w:ascii="Arial" w:hAnsi="Arial" w:cs="Arial"/>
          <w:sz w:val="16"/>
          <w:szCs w:val="16"/>
        </w:rPr>
      </w:pPr>
      <w:r w:rsidRPr="00DD4DB3">
        <w:rPr>
          <w:rFonts w:ascii="Arial" w:hAnsi="Arial" w:cs="Arial"/>
          <w:sz w:val="16"/>
          <w:szCs w:val="16"/>
        </w:rPr>
        <w:t>+ National Service Framework for Children and Young People and</w:t>
      </w:r>
      <w:r w:rsidRPr="00DD4DB3">
        <w:rPr>
          <w:rFonts w:ascii="Arial" w:hAnsi="Arial" w:cs="Arial"/>
          <w:spacing w:val="-26"/>
          <w:sz w:val="16"/>
          <w:szCs w:val="16"/>
        </w:rPr>
        <w:t xml:space="preserve"> </w:t>
      </w:r>
      <w:r w:rsidRPr="00DD4DB3">
        <w:rPr>
          <w:rFonts w:ascii="Arial" w:hAnsi="Arial" w:cs="Arial"/>
          <w:sz w:val="16"/>
          <w:szCs w:val="16"/>
        </w:rPr>
        <w:t>Maternity</w:t>
      </w:r>
      <w:r w:rsidRPr="00DD4DB3">
        <w:rPr>
          <w:rFonts w:ascii="Arial" w:hAnsi="Arial" w:cs="Arial"/>
          <w:w w:val="99"/>
          <w:sz w:val="16"/>
          <w:szCs w:val="16"/>
        </w:rPr>
        <w:t xml:space="preserve"> </w:t>
      </w:r>
      <w:r w:rsidRPr="00DD4DB3">
        <w:rPr>
          <w:rFonts w:ascii="Arial" w:hAnsi="Arial" w:cs="Arial"/>
          <w:sz w:val="16"/>
          <w:szCs w:val="16"/>
        </w:rPr>
        <w:t>Services (2004) – provides standards for healthcare professionals</w:t>
      </w:r>
      <w:r w:rsidRPr="00DD4DB3">
        <w:rPr>
          <w:rFonts w:ascii="Arial" w:hAnsi="Arial" w:cs="Arial"/>
          <w:spacing w:val="-22"/>
          <w:sz w:val="16"/>
          <w:szCs w:val="16"/>
        </w:rPr>
        <w:t xml:space="preserve"> </w:t>
      </w:r>
      <w:r w:rsidRPr="00DD4DB3">
        <w:rPr>
          <w:rFonts w:ascii="Arial" w:hAnsi="Arial" w:cs="Arial"/>
          <w:sz w:val="16"/>
          <w:szCs w:val="16"/>
        </w:rPr>
        <w:t>working</w:t>
      </w:r>
      <w:r w:rsidRPr="00DD4DB3">
        <w:rPr>
          <w:rFonts w:ascii="Arial" w:hAnsi="Arial" w:cs="Arial"/>
          <w:w w:val="99"/>
          <w:sz w:val="16"/>
          <w:szCs w:val="16"/>
        </w:rPr>
        <w:t xml:space="preserve"> </w:t>
      </w:r>
      <w:r w:rsidRPr="00DD4DB3">
        <w:rPr>
          <w:rFonts w:ascii="Arial" w:hAnsi="Arial" w:cs="Arial"/>
          <w:sz w:val="16"/>
          <w:szCs w:val="16"/>
        </w:rPr>
        <w:t>with children and young people including school health</w:t>
      </w:r>
      <w:r w:rsidRPr="00DD4DB3">
        <w:rPr>
          <w:rFonts w:ascii="Arial" w:hAnsi="Arial" w:cs="Arial"/>
          <w:spacing w:val="-21"/>
          <w:sz w:val="16"/>
          <w:szCs w:val="16"/>
        </w:rPr>
        <w:t xml:space="preserve"> </w:t>
      </w:r>
      <w:r w:rsidRPr="00DD4DB3">
        <w:rPr>
          <w:rFonts w:ascii="Arial" w:hAnsi="Arial" w:cs="Arial"/>
          <w:sz w:val="16"/>
          <w:szCs w:val="16"/>
        </w:rPr>
        <w:t>teams</w:t>
      </w:r>
    </w:p>
    <w:p w:rsidR="00FC2CBE" w:rsidRPr="00DD4DB3" w:rsidRDefault="00FC2CBE" w:rsidP="00DD4DB3">
      <w:pPr>
        <w:kinsoku w:val="0"/>
        <w:overflowPunct w:val="0"/>
        <w:ind w:left="851" w:firstLine="0"/>
        <w:rPr>
          <w:rFonts w:ascii="Arial" w:hAnsi="Arial" w:cs="Arial"/>
          <w:sz w:val="16"/>
          <w:szCs w:val="16"/>
        </w:rPr>
      </w:pPr>
      <w:r w:rsidRPr="00DD4DB3">
        <w:rPr>
          <w:rFonts w:ascii="Arial" w:hAnsi="Arial" w:cs="Arial"/>
          <w:sz w:val="16"/>
          <w:szCs w:val="16"/>
        </w:rPr>
        <w:t>+ Health and Safety of Pupils on Educational Visits: A Good Practice</w:t>
      </w:r>
      <w:r w:rsidRPr="00DD4DB3">
        <w:rPr>
          <w:rFonts w:ascii="Arial" w:hAnsi="Arial" w:cs="Arial"/>
          <w:spacing w:val="-29"/>
          <w:sz w:val="16"/>
          <w:szCs w:val="16"/>
        </w:rPr>
        <w:t xml:space="preserve"> </w:t>
      </w:r>
      <w:r w:rsidRPr="00DD4DB3">
        <w:rPr>
          <w:rFonts w:ascii="Arial" w:hAnsi="Arial" w:cs="Arial"/>
          <w:sz w:val="16"/>
          <w:szCs w:val="16"/>
        </w:rPr>
        <w:t>Guide</w:t>
      </w:r>
      <w:r w:rsidRPr="00DD4DB3">
        <w:rPr>
          <w:rFonts w:ascii="Arial" w:hAnsi="Arial" w:cs="Arial"/>
          <w:w w:val="99"/>
          <w:sz w:val="16"/>
          <w:szCs w:val="16"/>
        </w:rPr>
        <w:t xml:space="preserve"> </w:t>
      </w:r>
      <w:r w:rsidRPr="00DD4DB3">
        <w:rPr>
          <w:rFonts w:ascii="Arial" w:hAnsi="Arial" w:cs="Arial"/>
          <w:sz w:val="16"/>
          <w:szCs w:val="16"/>
        </w:rPr>
        <w:t>(2001) – provides guidance to schools when planning educational</w:t>
      </w:r>
      <w:r w:rsidRPr="00DD4DB3">
        <w:rPr>
          <w:rFonts w:ascii="Arial" w:hAnsi="Arial" w:cs="Arial"/>
          <w:spacing w:val="-12"/>
          <w:sz w:val="16"/>
          <w:szCs w:val="16"/>
        </w:rPr>
        <w:t xml:space="preserve"> </w:t>
      </w:r>
      <w:r w:rsidRPr="00DD4DB3">
        <w:rPr>
          <w:rFonts w:ascii="Arial" w:hAnsi="Arial" w:cs="Arial"/>
          <w:sz w:val="16"/>
          <w:szCs w:val="16"/>
        </w:rPr>
        <w:t>and</w:t>
      </w:r>
      <w:r w:rsidRPr="00DD4DB3">
        <w:rPr>
          <w:rFonts w:ascii="Arial" w:hAnsi="Arial" w:cs="Arial"/>
          <w:w w:val="99"/>
          <w:sz w:val="16"/>
          <w:szCs w:val="16"/>
        </w:rPr>
        <w:t xml:space="preserve"> </w:t>
      </w:r>
      <w:r w:rsidRPr="00DD4DB3">
        <w:rPr>
          <w:rFonts w:ascii="Arial" w:hAnsi="Arial" w:cs="Arial"/>
          <w:sz w:val="16"/>
          <w:szCs w:val="16"/>
        </w:rPr>
        <w:t>residential</w:t>
      </w:r>
      <w:r w:rsidRPr="00DD4DB3">
        <w:rPr>
          <w:rFonts w:ascii="Arial" w:hAnsi="Arial" w:cs="Arial"/>
          <w:spacing w:val="-6"/>
          <w:sz w:val="16"/>
          <w:szCs w:val="16"/>
        </w:rPr>
        <w:t xml:space="preserve"> </w:t>
      </w:r>
      <w:r w:rsidRPr="00DD4DB3">
        <w:rPr>
          <w:rFonts w:ascii="Arial" w:hAnsi="Arial" w:cs="Arial"/>
          <w:sz w:val="16"/>
          <w:szCs w:val="16"/>
        </w:rPr>
        <w:t>visits</w:t>
      </w:r>
    </w:p>
    <w:p w:rsidR="00FC2CBE" w:rsidRPr="00DD4DB3" w:rsidRDefault="00FC2CBE" w:rsidP="00DD4DB3">
      <w:pPr>
        <w:kinsoku w:val="0"/>
        <w:overflowPunct w:val="0"/>
        <w:ind w:firstLine="454"/>
        <w:rPr>
          <w:rFonts w:ascii="Arial" w:hAnsi="Arial" w:cs="Arial"/>
          <w:sz w:val="16"/>
          <w:szCs w:val="16"/>
        </w:rPr>
      </w:pPr>
      <w:r w:rsidRPr="00DD4DB3">
        <w:rPr>
          <w:rFonts w:ascii="Arial" w:hAnsi="Arial" w:cs="Arial"/>
          <w:sz w:val="16"/>
          <w:szCs w:val="16"/>
        </w:rPr>
        <w:t>+ Misuse of Drugs Act 1971 – legislation on the storage and administration</w:t>
      </w:r>
      <w:r w:rsidRPr="00DD4DB3">
        <w:rPr>
          <w:rFonts w:ascii="Arial" w:hAnsi="Arial" w:cs="Arial"/>
          <w:spacing w:val="-30"/>
          <w:sz w:val="16"/>
          <w:szCs w:val="16"/>
        </w:rPr>
        <w:t xml:space="preserve"> </w:t>
      </w:r>
      <w:r w:rsidRPr="00DD4DB3">
        <w:rPr>
          <w:rFonts w:ascii="Arial" w:hAnsi="Arial" w:cs="Arial"/>
          <w:sz w:val="16"/>
          <w:szCs w:val="16"/>
        </w:rPr>
        <w:t>of</w:t>
      </w:r>
      <w:r w:rsidRPr="00DD4DB3">
        <w:rPr>
          <w:rFonts w:ascii="Arial" w:hAnsi="Arial" w:cs="Arial"/>
          <w:w w:val="99"/>
          <w:sz w:val="16"/>
          <w:szCs w:val="16"/>
        </w:rPr>
        <w:t xml:space="preserve"> </w:t>
      </w:r>
      <w:r w:rsidRPr="00DD4DB3">
        <w:rPr>
          <w:rFonts w:ascii="Arial" w:hAnsi="Arial" w:cs="Arial"/>
          <w:sz w:val="16"/>
          <w:szCs w:val="16"/>
        </w:rPr>
        <w:t>controlled medication and</w:t>
      </w:r>
      <w:r w:rsidRPr="00DD4DB3">
        <w:rPr>
          <w:rFonts w:ascii="Arial" w:hAnsi="Arial" w:cs="Arial"/>
          <w:spacing w:val="-15"/>
          <w:sz w:val="16"/>
          <w:szCs w:val="16"/>
        </w:rPr>
        <w:t xml:space="preserve"> </w:t>
      </w:r>
      <w:r w:rsidRPr="00DD4DB3">
        <w:rPr>
          <w:rFonts w:ascii="Arial" w:hAnsi="Arial" w:cs="Arial"/>
          <w:sz w:val="16"/>
          <w:szCs w:val="16"/>
        </w:rPr>
        <w:t>drugs</w:t>
      </w:r>
    </w:p>
    <w:p w:rsidR="00FC2CBE" w:rsidRPr="00DD4DB3" w:rsidRDefault="00FC2CBE" w:rsidP="00DD4DB3">
      <w:pPr>
        <w:kinsoku w:val="0"/>
        <w:overflowPunct w:val="0"/>
        <w:ind w:left="851" w:firstLine="0"/>
        <w:rPr>
          <w:rFonts w:ascii="Arial" w:hAnsi="Arial" w:cs="Arial"/>
          <w:sz w:val="16"/>
          <w:szCs w:val="16"/>
        </w:rPr>
      </w:pPr>
      <w:r w:rsidRPr="00DD4DB3">
        <w:rPr>
          <w:rFonts w:ascii="Arial" w:hAnsi="Arial" w:cs="Arial"/>
          <w:sz w:val="16"/>
          <w:szCs w:val="16"/>
        </w:rPr>
        <w:t>+ Home to School Travel for Pupils Requiring Special Arrangements (2004)</w:t>
      </w:r>
      <w:r w:rsidRPr="00DD4DB3">
        <w:rPr>
          <w:rFonts w:ascii="Arial" w:hAnsi="Arial" w:cs="Arial"/>
          <w:spacing w:val="-29"/>
          <w:sz w:val="16"/>
          <w:szCs w:val="16"/>
        </w:rPr>
        <w:t xml:space="preserve"> </w:t>
      </w:r>
      <w:r w:rsidRPr="00DD4DB3">
        <w:rPr>
          <w:rFonts w:ascii="Arial" w:hAnsi="Arial" w:cs="Arial"/>
          <w:sz w:val="16"/>
          <w:szCs w:val="16"/>
        </w:rPr>
        <w:t>–</w:t>
      </w:r>
      <w:r w:rsidRPr="00DD4DB3">
        <w:rPr>
          <w:rFonts w:ascii="Arial" w:hAnsi="Arial" w:cs="Arial"/>
          <w:w w:val="99"/>
          <w:sz w:val="16"/>
          <w:szCs w:val="16"/>
        </w:rPr>
        <w:t xml:space="preserve"> </w:t>
      </w:r>
      <w:r w:rsidRPr="00DD4DB3">
        <w:rPr>
          <w:rFonts w:ascii="Arial" w:hAnsi="Arial" w:cs="Arial"/>
          <w:sz w:val="16"/>
          <w:szCs w:val="16"/>
        </w:rPr>
        <w:t>provides guidance on the safety for pupils when traveling on local</w:t>
      </w:r>
      <w:r w:rsidRPr="00DD4DB3">
        <w:rPr>
          <w:rFonts w:ascii="Arial" w:hAnsi="Arial" w:cs="Arial"/>
          <w:spacing w:val="-25"/>
          <w:sz w:val="16"/>
          <w:szCs w:val="16"/>
        </w:rPr>
        <w:t xml:space="preserve"> </w:t>
      </w:r>
      <w:r w:rsidRPr="00DD4DB3">
        <w:rPr>
          <w:rFonts w:ascii="Arial" w:hAnsi="Arial" w:cs="Arial"/>
          <w:sz w:val="16"/>
          <w:szCs w:val="16"/>
        </w:rPr>
        <w:t>authority</w:t>
      </w:r>
      <w:r w:rsidRPr="00DD4DB3">
        <w:rPr>
          <w:rFonts w:ascii="Arial" w:hAnsi="Arial" w:cs="Arial"/>
          <w:w w:val="99"/>
          <w:sz w:val="16"/>
          <w:szCs w:val="16"/>
        </w:rPr>
        <w:t xml:space="preserve"> </w:t>
      </w:r>
      <w:r w:rsidRPr="00DD4DB3">
        <w:rPr>
          <w:rFonts w:ascii="Arial" w:hAnsi="Arial" w:cs="Arial"/>
          <w:sz w:val="16"/>
          <w:szCs w:val="16"/>
        </w:rPr>
        <w:t>provided</w:t>
      </w:r>
      <w:r w:rsidRPr="00DD4DB3">
        <w:rPr>
          <w:rFonts w:ascii="Arial" w:hAnsi="Arial" w:cs="Arial"/>
          <w:spacing w:val="-10"/>
          <w:sz w:val="16"/>
          <w:szCs w:val="16"/>
        </w:rPr>
        <w:t xml:space="preserve"> </w:t>
      </w:r>
      <w:r w:rsidRPr="00DD4DB3">
        <w:rPr>
          <w:rFonts w:ascii="Arial" w:hAnsi="Arial" w:cs="Arial"/>
          <w:sz w:val="16"/>
          <w:szCs w:val="16"/>
        </w:rPr>
        <w:t>transport</w:t>
      </w:r>
      <w:r w:rsidR="00FD4733" w:rsidRPr="00DD4DB3">
        <w:rPr>
          <w:rFonts w:ascii="Arial" w:hAnsi="Arial" w:cs="Arial"/>
          <w:sz w:val="16"/>
          <w:szCs w:val="16"/>
        </w:rPr>
        <w:t>.</w:t>
      </w:r>
    </w:p>
    <w:p w:rsidR="005D3DB1" w:rsidRDefault="005D3DB1" w:rsidP="00DD4DB3">
      <w:pPr>
        <w:kinsoku w:val="0"/>
        <w:overflowPunct w:val="0"/>
        <w:ind w:left="0" w:firstLine="454"/>
        <w:jc w:val="center"/>
        <w:rPr>
          <w:rFonts w:ascii="Arial" w:hAnsi="Arial" w:cs="Arial"/>
        </w:rPr>
      </w:pPr>
    </w:p>
    <w:p w:rsidR="005D3DB1" w:rsidRDefault="005D3DB1" w:rsidP="00DD4DB3">
      <w:pPr>
        <w:kinsoku w:val="0"/>
        <w:overflowPunct w:val="0"/>
        <w:ind w:left="0" w:firstLine="454"/>
        <w:jc w:val="center"/>
        <w:rPr>
          <w:rFonts w:ascii="Arial" w:hAnsi="Arial" w:cs="Arial"/>
        </w:rPr>
      </w:pPr>
    </w:p>
    <w:p w:rsidR="005D3DB1" w:rsidRDefault="005D3DB1" w:rsidP="00DD4DB3">
      <w:pPr>
        <w:kinsoku w:val="0"/>
        <w:overflowPunct w:val="0"/>
        <w:ind w:left="0" w:firstLine="454"/>
        <w:jc w:val="center"/>
        <w:rPr>
          <w:rFonts w:ascii="Arial" w:hAnsi="Arial" w:cs="Arial"/>
        </w:rPr>
      </w:pPr>
    </w:p>
    <w:p w:rsidR="005D3DB1" w:rsidRDefault="005D3DB1" w:rsidP="00DD4DB3">
      <w:pPr>
        <w:kinsoku w:val="0"/>
        <w:overflowPunct w:val="0"/>
        <w:ind w:left="0" w:firstLine="454"/>
        <w:jc w:val="center"/>
        <w:rPr>
          <w:rFonts w:ascii="Arial" w:hAnsi="Arial" w:cs="Arial"/>
        </w:rPr>
      </w:pPr>
    </w:p>
    <w:p w:rsidR="00EE402B" w:rsidRDefault="00EE402B" w:rsidP="005D3DB1">
      <w:pPr>
        <w:kinsoku w:val="0"/>
        <w:overflowPunct w:val="0"/>
        <w:ind w:left="0" w:firstLine="0"/>
        <w:jc w:val="center"/>
        <w:rPr>
          <w:rFonts w:ascii="Arial" w:hAnsi="Arial" w:cs="Arial"/>
          <w:sz w:val="20"/>
          <w:szCs w:val="20"/>
        </w:rPr>
      </w:pPr>
    </w:p>
    <w:p w:rsidR="005D3DB1" w:rsidRPr="00C46CAD" w:rsidRDefault="005D3DB1" w:rsidP="005D3DB1">
      <w:pPr>
        <w:kinsoku w:val="0"/>
        <w:overflowPunct w:val="0"/>
        <w:ind w:left="0" w:firstLine="0"/>
        <w:jc w:val="center"/>
        <w:rPr>
          <w:rFonts w:ascii="Arial" w:hAnsi="Arial" w:cs="Arial"/>
          <w:sz w:val="20"/>
          <w:szCs w:val="20"/>
        </w:rPr>
        <w:sectPr w:rsidR="005D3DB1" w:rsidRPr="00C46CAD" w:rsidSect="003B2D9D">
          <w:type w:val="continuous"/>
          <w:pgSz w:w="11900" w:h="16840"/>
          <w:pgMar w:top="397" w:right="720" w:bottom="964" w:left="198" w:header="284" w:footer="284" w:gutter="0"/>
          <w:cols w:space="720"/>
          <w:noEndnote/>
          <w:docGrid w:linePitch="326"/>
        </w:sectPr>
      </w:pPr>
    </w:p>
    <w:p w:rsidR="00FC2CBE" w:rsidRPr="005D3DB1" w:rsidRDefault="00FC2CBE" w:rsidP="005D3DB1">
      <w:pPr>
        <w:kinsoku w:val="0"/>
        <w:overflowPunct w:val="0"/>
        <w:spacing w:before="34"/>
        <w:ind w:left="0" w:firstLine="0"/>
        <w:jc w:val="center"/>
        <w:rPr>
          <w:rFonts w:ascii="Arial" w:hAnsi="Arial" w:cs="Arial"/>
          <w:b/>
          <w:sz w:val="36"/>
          <w:szCs w:val="36"/>
        </w:rPr>
      </w:pPr>
      <w:r w:rsidRPr="005D3DB1">
        <w:rPr>
          <w:rFonts w:ascii="Arial" w:hAnsi="Arial" w:cs="Arial"/>
          <w:b/>
          <w:sz w:val="36"/>
          <w:szCs w:val="36"/>
        </w:rPr>
        <w:lastRenderedPageBreak/>
        <w:t>Procedures for the Administration</w:t>
      </w:r>
      <w:r w:rsidRPr="005D3DB1">
        <w:rPr>
          <w:rFonts w:ascii="Arial" w:hAnsi="Arial" w:cs="Arial"/>
          <w:b/>
          <w:spacing w:val="-8"/>
          <w:sz w:val="36"/>
          <w:szCs w:val="36"/>
        </w:rPr>
        <w:t xml:space="preserve"> </w:t>
      </w:r>
      <w:r w:rsidRPr="005D3DB1">
        <w:rPr>
          <w:rFonts w:ascii="Arial" w:hAnsi="Arial" w:cs="Arial"/>
          <w:b/>
          <w:sz w:val="36"/>
          <w:szCs w:val="36"/>
        </w:rPr>
        <w:t>of Medication</w:t>
      </w:r>
    </w:p>
    <w:p w:rsidR="00FC2CBE" w:rsidRPr="005D3DB1" w:rsidRDefault="00FC2CBE" w:rsidP="00CF0BF1">
      <w:pPr>
        <w:kinsoku w:val="0"/>
        <w:overflowPunct w:val="0"/>
        <w:spacing w:before="1"/>
        <w:jc w:val="center"/>
        <w:rPr>
          <w:rFonts w:ascii="Arial" w:hAnsi="Arial" w:cs="Arial"/>
          <w:sz w:val="36"/>
          <w:szCs w:val="36"/>
        </w:rPr>
      </w:pPr>
    </w:p>
    <w:p w:rsidR="00FC2CBE" w:rsidRPr="005D3DB1" w:rsidRDefault="00FC2CBE" w:rsidP="00CF0BF1">
      <w:pPr>
        <w:numPr>
          <w:ilvl w:val="0"/>
          <w:numId w:val="4"/>
        </w:numPr>
        <w:tabs>
          <w:tab w:val="left" w:pos="840"/>
        </w:tabs>
        <w:kinsoku w:val="0"/>
        <w:overflowPunct w:val="0"/>
        <w:outlineLvl w:val="0"/>
        <w:rPr>
          <w:rFonts w:ascii="Arial" w:hAnsi="Arial" w:cs="Arial"/>
          <w:color w:val="000000"/>
          <w:sz w:val="36"/>
          <w:szCs w:val="36"/>
        </w:rPr>
      </w:pPr>
      <w:r w:rsidRPr="005D3DB1">
        <w:rPr>
          <w:rFonts w:ascii="Arial" w:hAnsi="Arial" w:cs="Arial"/>
          <w:sz w:val="36"/>
          <w:szCs w:val="36"/>
        </w:rPr>
        <w:t>Parents should arrange delivery of all medicines</w:t>
      </w:r>
      <w:r w:rsidRPr="005D3DB1">
        <w:rPr>
          <w:rFonts w:ascii="Arial" w:hAnsi="Arial" w:cs="Arial"/>
          <w:spacing w:val="-10"/>
          <w:sz w:val="36"/>
          <w:szCs w:val="36"/>
        </w:rPr>
        <w:t xml:space="preserve"> </w:t>
      </w:r>
      <w:r w:rsidRPr="005D3DB1">
        <w:rPr>
          <w:rFonts w:ascii="Arial" w:hAnsi="Arial" w:cs="Arial"/>
          <w:sz w:val="36"/>
          <w:szCs w:val="36"/>
        </w:rPr>
        <w:t>to</w:t>
      </w:r>
      <w:r w:rsidRPr="005D3DB1">
        <w:rPr>
          <w:rFonts w:ascii="Arial" w:hAnsi="Arial" w:cs="Arial"/>
          <w:w w:val="99"/>
          <w:sz w:val="36"/>
          <w:szCs w:val="36"/>
        </w:rPr>
        <w:t xml:space="preserve"> </w:t>
      </w:r>
      <w:r w:rsidRPr="005D3DB1">
        <w:rPr>
          <w:rFonts w:ascii="Arial" w:hAnsi="Arial" w:cs="Arial"/>
          <w:sz w:val="36"/>
          <w:szCs w:val="36"/>
        </w:rPr>
        <w:t>be taken or administered in school to the</w:t>
      </w:r>
      <w:r w:rsidRPr="005D3DB1">
        <w:rPr>
          <w:rFonts w:ascii="Arial" w:hAnsi="Arial" w:cs="Arial"/>
          <w:spacing w:val="-6"/>
          <w:sz w:val="36"/>
          <w:szCs w:val="36"/>
        </w:rPr>
        <w:t xml:space="preserve"> </w:t>
      </w:r>
      <w:r w:rsidRPr="005D3DB1">
        <w:rPr>
          <w:rFonts w:ascii="Arial" w:hAnsi="Arial" w:cs="Arial"/>
          <w:sz w:val="36"/>
          <w:szCs w:val="36"/>
        </w:rPr>
        <w:t>school</w:t>
      </w:r>
      <w:r w:rsidRPr="005D3DB1">
        <w:rPr>
          <w:rFonts w:ascii="Arial" w:hAnsi="Arial" w:cs="Arial"/>
          <w:w w:val="99"/>
          <w:sz w:val="36"/>
          <w:szCs w:val="36"/>
        </w:rPr>
        <w:t xml:space="preserve"> </w:t>
      </w:r>
      <w:r w:rsidRPr="005D3DB1">
        <w:rPr>
          <w:rFonts w:ascii="Arial" w:hAnsi="Arial" w:cs="Arial"/>
          <w:sz w:val="36"/>
          <w:szCs w:val="36"/>
        </w:rPr>
        <w:t>office;</w:t>
      </w:r>
    </w:p>
    <w:p w:rsidR="00FC2CBE" w:rsidRPr="005D3DB1" w:rsidRDefault="00FC2CBE" w:rsidP="00CF0BF1">
      <w:pPr>
        <w:kinsoku w:val="0"/>
        <w:overflowPunct w:val="0"/>
        <w:spacing w:before="10"/>
        <w:rPr>
          <w:rFonts w:ascii="Arial" w:hAnsi="Arial" w:cs="Arial"/>
          <w:sz w:val="36"/>
          <w:szCs w:val="36"/>
        </w:rPr>
      </w:pPr>
    </w:p>
    <w:p w:rsidR="00FC2CBE" w:rsidRPr="005D3DB1" w:rsidRDefault="00FD4733" w:rsidP="00CF0BF1">
      <w:pPr>
        <w:numPr>
          <w:ilvl w:val="0"/>
          <w:numId w:val="4"/>
        </w:numPr>
        <w:tabs>
          <w:tab w:val="left" w:pos="840"/>
        </w:tabs>
        <w:kinsoku w:val="0"/>
        <w:overflowPunct w:val="0"/>
        <w:rPr>
          <w:rFonts w:ascii="Arial" w:hAnsi="Arial" w:cs="Arial"/>
          <w:color w:val="000000"/>
          <w:sz w:val="36"/>
          <w:szCs w:val="36"/>
        </w:rPr>
      </w:pPr>
      <w:r w:rsidRPr="005D3DB1">
        <w:rPr>
          <w:rFonts w:ascii="Arial" w:hAnsi="Arial" w:cs="Arial"/>
          <w:sz w:val="36"/>
          <w:szCs w:val="36"/>
        </w:rPr>
        <w:t>Medicines must</w:t>
      </w:r>
      <w:r w:rsidR="00FC2CBE" w:rsidRPr="005D3DB1">
        <w:rPr>
          <w:rFonts w:ascii="Arial" w:hAnsi="Arial" w:cs="Arial"/>
          <w:sz w:val="36"/>
          <w:szCs w:val="36"/>
        </w:rPr>
        <w:t xml:space="preserve"> be clearly label</w:t>
      </w:r>
      <w:r w:rsidRPr="005D3DB1">
        <w:rPr>
          <w:rFonts w:ascii="Arial" w:hAnsi="Arial" w:cs="Arial"/>
          <w:sz w:val="36"/>
          <w:szCs w:val="36"/>
        </w:rPr>
        <w:t>l</w:t>
      </w:r>
      <w:r w:rsidR="00FC2CBE" w:rsidRPr="005D3DB1">
        <w:rPr>
          <w:rFonts w:ascii="Arial" w:hAnsi="Arial" w:cs="Arial"/>
          <w:sz w:val="36"/>
          <w:szCs w:val="36"/>
        </w:rPr>
        <w:t>ed with the</w:t>
      </w:r>
      <w:r w:rsidR="00FC2CBE" w:rsidRPr="005D3DB1">
        <w:rPr>
          <w:rFonts w:ascii="Arial" w:hAnsi="Arial" w:cs="Arial"/>
          <w:spacing w:val="-10"/>
          <w:sz w:val="36"/>
          <w:szCs w:val="36"/>
        </w:rPr>
        <w:t xml:space="preserve"> </w:t>
      </w:r>
      <w:r w:rsidR="00FC2CBE" w:rsidRPr="005D3DB1">
        <w:rPr>
          <w:rFonts w:ascii="Arial" w:hAnsi="Arial" w:cs="Arial"/>
          <w:sz w:val="36"/>
          <w:szCs w:val="36"/>
        </w:rPr>
        <w:t>child’s</w:t>
      </w:r>
      <w:r w:rsidR="00FC2CBE" w:rsidRPr="005D3DB1">
        <w:rPr>
          <w:rFonts w:ascii="Arial" w:hAnsi="Arial" w:cs="Arial"/>
          <w:w w:val="99"/>
          <w:sz w:val="36"/>
          <w:szCs w:val="36"/>
        </w:rPr>
        <w:t xml:space="preserve"> </w:t>
      </w:r>
      <w:r w:rsidR="00FC2CBE" w:rsidRPr="005D3DB1">
        <w:rPr>
          <w:rFonts w:ascii="Arial" w:hAnsi="Arial" w:cs="Arial"/>
          <w:sz w:val="36"/>
          <w:szCs w:val="36"/>
        </w:rPr>
        <w:t>name;</w:t>
      </w:r>
    </w:p>
    <w:p w:rsidR="00FC2CBE" w:rsidRPr="005D3DB1" w:rsidRDefault="00FC2CBE" w:rsidP="00CF0BF1">
      <w:pPr>
        <w:kinsoku w:val="0"/>
        <w:overflowPunct w:val="0"/>
        <w:spacing w:before="10"/>
        <w:rPr>
          <w:rFonts w:ascii="Arial" w:hAnsi="Arial" w:cs="Arial"/>
          <w:sz w:val="36"/>
          <w:szCs w:val="36"/>
        </w:rPr>
      </w:pPr>
    </w:p>
    <w:p w:rsidR="00FC2CBE" w:rsidRPr="005D3DB1" w:rsidRDefault="00FC2CBE" w:rsidP="00CF0BF1">
      <w:pPr>
        <w:numPr>
          <w:ilvl w:val="0"/>
          <w:numId w:val="4"/>
        </w:numPr>
        <w:tabs>
          <w:tab w:val="left" w:pos="840"/>
        </w:tabs>
        <w:kinsoku w:val="0"/>
        <w:overflowPunct w:val="0"/>
        <w:rPr>
          <w:rFonts w:ascii="Arial" w:hAnsi="Arial" w:cs="Arial"/>
          <w:color w:val="000000"/>
          <w:sz w:val="36"/>
          <w:szCs w:val="36"/>
        </w:rPr>
      </w:pPr>
      <w:r w:rsidRPr="005D3DB1">
        <w:rPr>
          <w:rFonts w:ascii="Arial" w:hAnsi="Arial" w:cs="Arial"/>
          <w:sz w:val="36"/>
          <w:szCs w:val="36"/>
        </w:rPr>
        <w:t>Parents will be asked to complete and sign a</w:t>
      </w:r>
      <w:r w:rsidRPr="005D3DB1">
        <w:rPr>
          <w:rFonts w:ascii="Arial" w:hAnsi="Arial" w:cs="Arial"/>
          <w:spacing w:val="-8"/>
          <w:sz w:val="36"/>
          <w:szCs w:val="36"/>
        </w:rPr>
        <w:t xml:space="preserve"> </w:t>
      </w:r>
      <w:r w:rsidRPr="005D3DB1">
        <w:rPr>
          <w:rFonts w:ascii="Arial" w:hAnsi="Arial" w:cs="Arial"/>
          <w:sz w:val="36"/>
          <w:szCs w:val="36"/>
        </w:rPr>
        <w:t>form</w:t>
      </w:r>
      <w:r w:rsidRPr="005D3DB1">
        <w:rPr>
          <w:rFonts w:ascii="Arial" w:hAnsi="Arial" w:cs="Arial"/>
          <w:w w:val="99"/>
          <w:sz w:val="36"/>
          <w:szCs w:val="36"/>
        </w:rPr>
        <w:t xml:space="preserve"> </w:t>
      </w:r>
      <w:r w:rsidRPr="005D3DB1">
        <w:rPr>
          <w:rFonts w:ascii="Arial" w:hAnsi="Arial" w:cs="Arial"/>
          <w:sz w:val="36"/>
          <w:szCs w:val="36"/>
        </w:rPr>
        <w:t>specifying preparations, storage</w:t>
      </w:r>
      <w:r w:rsidRPr="005D3DB1">
        <w:rPr>
          <w:rFonts w:ascii="Arial" w:hAnsi="Arial" w:cs="Arial"/>
          <w:spacing w:val="-5"/>
          <w:sz w:val="36"/>
          <w:szCs w:val="36"/>
        </w:rPr>
        <w:t xml:space="preserve"> </w:t>
      </w:r>
      <w:r w:rsidRPr="005D3DB1">
        <w:rPr>
          <w:rFonts w:ascii="Arial" w:hAnsi="Arial" w:cs="Arial"/>
          <w:sz w:val="36"/>
          <w:szCs w:val="36"/>
        </w:rPr>
        <w:t>arrangements,</w:t>
      </w:r>
      <w:r w:rsidRPr="005D3DB1">
        <w:rPr>
          <w:rFonts w:ascii="Arial" w:hAnsi="Arial" w:cs="Arial"/>
          <w:w w:val="99"/>
          <w:sz w:val="36"/>
          <w:szCs w:val="36"/>
        </w:rPr>
        <w:t xml:space="preserve"> </w:t>
      </w:r>
      <w:r w:rsidRPr="005D3DB1">
        <w:rPr>
          <w:rFonts w:ascii="Arial" w:hAnsi="Arial" w:cs="Arial"/>
          <w:sz w:val="36"/>
          <w:szCs w:val="36"/>
        </w:rPr>
        <w:t>dosage and circumstances under which it should</w:t>
      </w:r>
      <w:r w:rsidRPr="005D3DB1">
        <w:rPr>
          <w:rFonts w:ascii="Arial" w:hAnsi="Arial" w:cs="Arial"/>
          <w:spacing w:val="-9"/>
          <w:sz w:val="36"/>
          <w:szCs w:val="36"/>
        </w:rPr>
        <w:t xml:space="preserve"> </w:t>
      </w:r>
      <w:r w:rsidRPr="005D3DB1">
        <w:rPr>
          <w:rFonts w:ascii="Arial" w:hAnsi="Arial" w:cs="Arial"/>
          <w:sz w:val="36"/>
          <w:szCs w:val="36"/>
        </w:rPr>
        <w:t>be</w:t>
      </w:r>
      <w:r w:rsidRPr="005D3DB1">
        <w:rPr>
          <w:rFonts w:ascii="Arial" w:hAnsi="Arial" w:cs="Arial"/>
          <w:w w:val="99"/>
          <w:sz w:val="36"/>
          <w:szCs w:val="36"/>
        </w:rPr>
        <w:t xml:space="preserve"> </w:t>
      </w:r>
      <w:r w:rsidRPr="005D3DB1">
        <w:rPr>
          <w:rFonts w:ascii="Arial" w:hAnsi="Arial" w:cs="Arial"/>
          <w:sz w:val="36"/>
          <w:szCs w:val="36"/>
        </w:rPr>
        <w:t>given;</w:t>
      </w:r>
    </w:p>
    <w:p w:rsidR="00FC2CBE" w:rsidRPr="005D3DB1" w:rsidRDefault="00FC2CBE" w:rsidP="00CF0BF1">
      <w:pPr>
        <w:kinsoku w:val="0"/>
        <w:overflowPunct w:val="0"/>
        <w:spacing w:before="5"/>
        <w:rPr>
          <w:rFonts w:ascii="Arial" w:hAnsi="Arial" w:cs="Arial"/>
          <w:sz w:val="36"/>
          <w:szCs w:val="36"/>
        </w:rPr>
      </w:pPr>
    </w:p>
    <w:p w:rsidR="00FC2CBE" w:rsidRPr="005D3DB1" w:rsidRDefault="00FC2CBE" w:rsidP="00CF0BF1">
      <w:pPr>
        <w:numPr>
          <w:ilvl w:val="0"/>
          <w:numId w:val="4"/>
        </w:numPr>
        <w:tabs>
          <w:tab w:val="left" w:pos="840"/>
        </w:tabs>
        <w:kinsoku w:val="0"/>
        <w:overflowPunct w:val="0"/>
        <w:spacing w:line="368" w:lineRule="exact"/>
        <w:rPr>
          <w:rFonts w:ascii="Arial" w:hAnsi="Arial" w:cs="Arial"/>
          <w:color w:val="000000"/>
          <w:sz w:val="36"/>
          <w:szCs w:val="36"/>
        </w:rPr>
      </w:pPr>
      <w:r w:rsidRPr="005D3DB1">
        <w:rPr>
          <w:rFonts w:ascii="Arial" w:hAnsi="Arial" w:cs="Arial"/>
          <w:sz w:val="36"/>
          <w:szCs w:val="36"/>
        </w:rPr>
        <w:t>Medication will be stored securely out of the reach</w:t>
      </w:r>
      <w:r w:rsidRPr="005D3DB1">
        <w:rPr>
          <w:rFonts w:ascii="Arial" w:hAnsi="Arial" w:cs="Arial"/>
          <w:spacing w:val="-14"/>
          <w:sz w:val="36"/>
          <w:szCs w:val="36"/>
        </w:rPr>
        <w:t xml:space="preserve"> </w:t>
      </w:r>
      <w:r w:rsidRPr="005D3DB1">
        <w:rPr>
          <w:rFonts w:ascii="Arial" w:hAnsi="Arial" w:cs="Arial"/>
          <w:sz w:val="36"/>
          <w:szCs w:val="36"/>
        </w:rPr>
        <w:t>of</w:t>
      </w:r>
      <w:r w:rsidRPr="005D3DB1">
        <w:rPr>
          <w:rFonts w:ascii="Arial" w:hAnsi="Arial" w:cs="Arial"/>
          <w:w w:val="99"/>
          <w:sz w:val="36"/>
          <w:szCs w:val="36"/>
        </w:rPr>
        <w:t xml:space="preserve"> </w:t>
      </w:r>
      <w:r w:rsidRPr="005D3DB1">
        <w:rPr>
          <w:rFonts w:ascii="Arial" w:hAnsi="Arial" w:cs="Arial"/>
          <w:sz w:val="36"/>
          <w:szCs w:val="36"/>
        </w:rPr>
        <w:t>children’</w:t>
      </w:r>
    </w:p>
    <w:p w:rsidR="00FC2CBE" w:rsidRPr="005D3DB1" w:rsidRDefault="00FC2CBE" w:rsidP="00CF0BF1">
      <w:pPr>
        <w:kinsoku w:val="0"/>
        <w:overflowPunct w:val="0"/>
        <w:spacing w:before="7"/>
        <w:rPr>
          <w:rFonts w:ascii="Arial" w:hAnsi="Arial" w:cs="Arial"/>
          <w:sz w:val="36"/>
          <w:szCs w:val="36"/>
        </w:rPr>
      </w:pPr>
    </w:p>
    <w:p w:rsidR="00FC2CBE" w:rsidRPr="005D3DB1" w:rsidRDefault="00FC2CBE" w:rsidP="00CF0BF1">
      <w:pPr>
        <w:numPr>
          <w:ilvl w:val="0"/>
          <w:numId w:val="4"/>
        </w:numPr>
        <w:tabs>
          <w:tab w:val="left" w:pos="840"/>
        </w:tabs>
        <w:kinsoku w:val="0"/>
        <w:overflowPunct w:val="0"/>
        <w:rPr>
          <w:rFonts w:ascii="Arial" w:hAnsi="Arial" w:cs="Arial"/>
          <w:color w:val="000000"/>
          <w:sz w:val="36"/>
          <w:szCs w:val="36"/>
        </w:rPr>
      </w:pPr>
      <w:r w:rsidRPr="005D3DB1">
        <w:rPr>
          <w:rFonts w:ascii="Arial" w:hAnsi="Arial" w:cs="Arial"/>
          <w:sz w:val="36"/>
          <w:szCs w:val="36"/>
        </w:rPr>
        <w:t>One member of staff should administer</w:t>
      </w:r>
      <w:r w:rsidRPr="005D3DB1">
        <w:rPr>
          <w:rFonts w:ascii="Arial" w:hAnsi="Arial" w:cs="Arial"/>
          <w:spacing w:val="-4"/>
          <w:sz w:val="36"/>
          <w:szCs w:val="36"/>
        </w:rPr>
        <w:t xml:space="preserve"> </w:t>
      </w:r>
      <w:r w:rsidRPr="005D3DB1">
        <w:rPr>
          <w:rFonts w:ascii="Arial" w:hAnsi="Arial" w:cs="Arial"/>
          <w:sz w:val="36"/>
          <w:szCs w:val="36"/>
        </w:rPr>
        <w:t>the</w:t>
      </w:r>
      <w:r w:rsidRPr="005D3DB1">
        <w:rPr>
          <w:rFonts w:ascii="Arial" w:hAnsi="Arial" w:cs="Arial"/>
          <w:w w:val="99"/>
          <w:sz w:val="36"/>
          <w:szCs w:val="36"/>
        </w:rPr>
        <w:t xml:space="preserve"> </w:t>
      </w:r>
      <w:r w:rsidRPr="005D3DB1">
        <w:rPr>
          <w:rFonts w:ascii="Arial" w:hAnsi="Arial" w:cs="Arial"/>
          <w:sz w:val="36"/>
          <w:szCs w:val="36"/>
        </w:rPr>
        <w:t>medication, witnessed by another member of</w:t>
      </w:r>
      <w:r w:rsidRPr="005D3DB1">
        <w:rPr>
          <w:rFonts w:ascii="Arial" w:hAnsi="Arial" w:cs="Arial"/>
          <w:spacing w:val="-13"/>
          <w:sz w:val="36"/>
          <w:szCs w:val="36"/>
        </w:rPr>
        <w:t xml:space="preserve"> </w:t>
      </w:r>
      <w:r w:rsidRPr="005D3DB1">
        <w:rPr>
          <w:rFonts w:ascii="Arial" w:hAnsi="Arial" w:cs="Arial"/>
          <w:sz w:val="36"/>
          <w:szCs w:val="36"/>
        </w:rPr>
        <w:t>staff</w:t>
      </w:r>
      <w:r w:rsidRPr="005D3DB1">
        <w:rPr>
          <w:rFonts w:ascii="Arial" w:hAnsi="Arial" w:cs="Arial"/>
          <w:w w:val="99"/>
          <w:sz w:val="36"/>
          <w:szCs w:val="36"/>
        </w:rPr>
        <w:t xml:space="preserve"> </w:t>
      </w:r>
      <w:r w:rsidRPr="005D3DB1">
        <w:rPr>
          <w:rFonts w:ascii="Arial" w:hAnsi="Arial" w:cs="Arial"/>
          <w:sz w:val="36"/>
          <w:szCs w:val="36"/>
        </w:rPr>
        <w:t>and then both should sign to say medicine has</w:t>
      </w:r>
      <w:r w:rsidRPr="005D3DB1">
        <w:rPr>
          <w:rFonts w:ascii="Arial" w:hAnsi="Arial" w:cs="Arial"/>
          <w:spacing w:val="-8"/>
          <w:sz w:val="36"/>
          <w:szCs w:val="36"/>
        </w:rPr>
        <w:t xml:space="preserve"> </w:t>
      </w:r>
      <w:r w:rsidRPr="005D3DB1">
        <w:rPr>
          <w:rFonts w:ascii="Arial" w:hAnsi="Arial" w:cs="Arial"/>
          <w:sz w:val="36"/>
          <w:szCs w:val="36"/>
        </w:rPr>
        <w:t>been</w:t>
      </w:r>
      <w:r w:rsidRPr="005D3DB1">
        <w:rPr>
          <w:rFonts w:ascii="Arial" w:hAnsi="Arial" w:cs="Arial"/>
          <w:w w:val="99"/>
          <w:sz w:val="36"/>
          <w:szCs w:val="36"/>
        </w:rPr>
        <w:t xml:space="preserve"> </w:t>
      </w:r>
      <w:r w:rsidRPr="005D3DB1">
        <w:rPr>
          <w:rFonts w:ascii="Arial" w:hAnsi="Arial" w:cs="Arial"/>
          <w:sz w:val="36"/>
          <w:szCs w:val="36"/>
        </w:rPr>
        <w:t>given at what time and what dose;</w:t>
      </w:r>
    </w:p>
    <w:p w:rsidR="00FC2CBE" w:rsidRPr="005D3DB1" w:rsidRDefault="00FC2CBE" w:rsidP="00CF0BF1">
      <w:pPr>
        <w:kinsoku w:val="0"/>
        <w:overflowPunct w:val="0"/>
        <w:spacing w:before="10"/>
        <w:rPr>
          <w:rFonts w:ascii="Arial" w:hAnsi="Arial" w:cs="Arial"/>
          <w:sz w:val="36"/>
          <w:szCs w:val="36"/>
        </w:rPr>
      </w:pPr>
    </w:p>
    <w:p w:rsidR="005D3DB1" w:rsidRDefault="00FC2CBE" w:rsidP="005D3DB1">
      <w:pPr>
        <w:numPr>
          <w:ilvl w:val="0"/>
          <w:numId w:val="4"/>
        </w:numPr>
        <w:tabs>
          <w:tab w:val="left" w:pos="840"/>
        </w:tabs>
        <w:kinsoku w:val="0"/>
        <w:overflowPunct w:val="0"/>
        <w:rPr>
          <w:rFonts w:ascii="Arial" w:hAnsi="Arial" w:cs="Arial"/>
          <w:color w:val="000000"/>
          <w:sz w:val="36"/>
          <w:szCs w:val="36"/>
        </w:rPr>
      </w:pPr>
      <w:r w:rsidRPr="005D3DB1">
        <w:rPr>
          <w:rFonts w:ascii="Arial" w:hAnsi="Arial" w:cs="Arial"/>
          <w:sz w:val="36"/>
          <w:szCs w:val="36"/>
        </w:rPr>
        <w:t>For medication in which training is required</w:t>
      </w:r>
      <w:r w:rsidRPr="005D3DB1">
        <w:rPr>
          <w:rFonts w:ascii="Arial" w:hAnsi="Arial" w:cs="Arial"/>
          <w:spacing w:val="-3"/>
          <w:sz w:val="36"/>
          <w:szCs w:val="36"/>
        </w:rPr>
        <w:t xml:space="preserve"> </w:t>
      </w:r>
      <w:r w:rsidRPr="005D3DB1">
        <w:rPr>
          <w:rFonts w:ascii="Arial" w:hAnsi="Arial" w:cs="Arial"/>
          <w:sz w:val="36"/>
          <w:szCs w:val="36"/>
        </w:rPr>
        <w:t>to</w:t>
      </w:r>
      <w:r w:rsidRPr="005D3DB1">
        <w:rPr>
          <w:rFonts w:ascii="Arial" w:hAnsi="Arial" w:cs="Arial"/>
          <w:w w:val="99"/>
          <w:sz w:val="36"/>
          <w:szCs w:val="36"/>
        </w:rPr>
        <w:t xml:space="preserve"> </w:t>
      </w:r>
      <w:r w:rsidRPr="005D3DB1">
        <w:rPr>
          <w:rFonts w:ascii="Arial" w:hAnsi="Arial" w:cs="Arial"/>
          <w:sz w:val="36"/>
          <w:szCs w:val="36"/>
        </w:rPr>
        <w:t>administer it, only trained members of staff should</w:t>
      </w:r>
      <w:r w:rsidRPr="005D3DB1">
        <w:rPr>
          <w:rFonts w:ascii="Arial" w:hAnsi="Arial" w:cs="Arial"/>
          <w:spacing w:val="-15"/>
          <w:sz w:val="36"/>
          <w:szCs w:val="36"/>
        </w:rPr>
        <w:t xml:space="preserve"> </w:t>
      </w:r>
      <w:r w:rsidRPr="005D3DB1">
        <w:rPr>
          <w:rFonts w:ascii="Arial" w:hAnsi="Arial" w:cs="Arial"/>
          <w:sz w:val="36"/>
          <w:szCs w:val="36"/>
        </w:rPr>
        <w:t>be</w:t>
      </w:r>
      <w:r w:rsidRPr="005D3DB1">
        <w:rPr>
          <w:rFonts w:ascii="Arial" w:hAnsi="Arial" w:cs="Arial"/>
          <w:w w:val="99"/>
          <w:sz w:val="36"/>
          <w:szCs w:val="36"/>
        </w:rPr>
        <w:t xml:space="preserve"> </w:t>
      </w:r>
      <w:r w:rsidRPr="005D3DB1">
        <w:rPr>
          <w:rFonts w:ascii="Arial" w:hAnsi="Arial" w:cs="Arial"/>
          <w:sz w:val="36"/>
          <w:szCs w:val="36"/>
        </w:rPr>
        <w:t>responsible for administering the</w:t>
      </w:r>
      <w:r w:rsidRPr="005D3DB1">
        <w:rPr>
          <w:rFonts w:ascii="Arial" w:hAnsi="Arial" w:cs="Arial"/>
          <w:spacing w:val="-3"/>
          <w:sz w:val="36"/>
          <w:szCs w:val="36"/>
        </w:rPr>
        <w:t xml:space="preserve"> </w:t>
      </w:r>
      <w:r w:rsidRPr="005D3DB1">
        <w:rPr>
          <w:rFonts w:ascii="Arial" w:hAnsi="Arial" w:cs="Arial"/>
          <w:sz w:val="36"/>
          <w:szCs w:val="36"/>
        </w:rPr>
        <w:t>medicine;</w:t>
      </w:r>
    </w:p>
    <w:p w:rsidR="005D3DB1" w:rsidRDefault="005D3DB1" w:rsidP="005D3DB1">
      <w:pPr>
        <w:pStyle w:val="ListParagraph"/>
        <w:rPr>
          <w:rFonts w:ascii="Arial" w:hAnsi="Arial" w:cs="Arial"/>
          <w:sz w:val="36"/>
          <w:szCs w:val="36"/>
        </w:rPr>
      </w:pPr>
    </w:p>
    <w:p w:rsidR="005D3DB1" w:rsidRDefault="00FC2CBE" w:rsidP="005D3DB1">
      <w:pPr>
        <w:numPr>
          <w:ilvl w:val="0"/>
          <w:numId w:val="4"/>
        </w:numPr>
        <w:tabs>
          <w:tab w:val="left" w:pos="840"/>
        </w:tabs>
        <w:kinsoku w:val="0"/>
        <w:overflowPunct w:val="0"/>
        <w:rPr>
          <w:rFonts w:ascii="Arial" w:hAnsi="Arial" w:cs="Arial"/>
          <w:color w:val="000000"/>
          <w:sz w:val="36"/>
          <w:szCs w:val="36"/>
        </w:rPr>
      </w:pPr>
      <w:r w:rsidRPr="005D3DB1">
        <w:rPr>
          <w:rFonts w:ascii="Arial" w:hAnsi="Arial" w:cs="Arial"/>
          <w:sz w:val="36"/>
          <w:szCs w:val="36"/>
        </w:rPr>
        <w:t>Parents of children who suffer from Asthma must</w:t>
      </w:r>
      <w:r w:rsidRPr="005D3DB1">
        <w:rPr>
          <w:rFonts w:ascii="Arial" w:hAnsi="Arial" w:cs="Arial"/>
          <w:spacing w:val="-17"/>
          <w:sz w:val="36"/>
          <w:szCs w:val="36"/>
        </w:rPr>
        <w:t xml:space="preserve"> </w:t>
      </w:r>
      <w:r w:rsidRPr="005D3DB1">
        <w:rPr>
          <w:rFonts w:ascii="Arial" w:hAnsi="Arial" w:cs="Arial"/>
          <w:sz w:val="36"/>
          <w:szCs w:val="36"/>
        </w:rPr>
        <w:t>complete</w:t>
      </w:r>
      <w:r w:rsidRPr="005D3DB1">
        <w:rPr>
          <w:rFonts w:ascii="Arial" w:hAnsi="Arial" w:cs="Arial"/>
          <w:w w:val="99"/>
          <w:sz w:val="36"/>
          <w:szCs w:val="36"/>
        </w:rPr>
        <w:t xml:space="preserve"> </w:t>
      </w:r>
      <w:r w:rsidRPr="005D3DB1">
        <w:rPr>
          <w:rFonts w:ascii="Arial" w:hAnsi="Arial" w:cs="Arial"/>
          <w:sz w:val="36"/>
          <w:szCs w:val="36"/>
        </w:rPr>
        <w:t>an ‘Asthma Inhalers in School’</w:t>
      </w:r>
      <w:r w:rsidRPr="005D3DB1">
        <w:rPr>
          <w:rFonts w:ascii="Arial" w:hAnsi="Arial" w:cs="Arial"/>
          <w:spacing w:val="-9"/>
          <w:sz w:val="36"/>
          <w:szCs w:val="36"/>
        </w:rPr>
        <w:t xml:space="preserve"> </w:t>
      </w:r>
      <w:r w:rsidRPr="005D3DB1">
        <w:rPr>
          <w:rFonts w:ascii="Arial" w:hAnsi="Arial" w:cs="Arial"/>
          <w:sz w:val="36"/>
          <w:szCs w:val="36"/>
        </w:rPr>
        <w:t>form.</w:t>
      </w:r>
    </w:p>
    <w:p w:rsidR="005D3DB1" w:rsidRDefault="005D3DB1" w:rsidP="005D3DB1">
      <w:pPr>
        <w:pStyle w:val="ListParagraph"/>
        <w:rPr>
          <w:rFonts w:ascii="Arial" w:hAnsi="Arial" w:cs="Arial"/>
          <w:sz w:val="36"/>
          <w:szCs w:val="36"/>
        </w:rPr>
      </w:pPr>
    </w:p>
    <w:p w:rsidR="00FC2CBE" w:rsidRPr="005D3DB1" w:rsidRDefault="00FC2CBE" w:rsidP="005D3DB1">
      <w:pPr>
        <w:numPr>
          <w:ilvl w:val="0"/>
          <w:numId w:val="4"/>
        </w:numPr>
        <w:tabs>
          <w:tab w:val="left" w:pos="840"/>
        </w:tabs>
        <w:kinsoku w:val="0"/>
        <w:overflowPunct w:val="0"/>
        <w:rPr>
          <w:rFonts w:ascii="Arial" w:hAnsi="Arial" w:cs="Arial"/>
          <w:color w:val="000000"/>
          <w:sz w:val="36"/>
          <w:szCs w:val="36"/>
        </w:rPr>
      </w:pPr>
      <w:proofErr w:type="spellStart"/>
      <w:r w:rsidRPr="005D3DB1">
        <w:rPr>
          <w:rFonts w:ascii="Arial" w:hAnsi="Arial" w:cs="Arial"/>
          <w:sz w:val="36"/>
          <w:szCs w:val="36"/>
        </w:rPr>
        <w:t>Self administration</w:t>
      </w:r>
      <w:proofErr w:type="spellEnd"/>
      <w:r w:rsidRPr="005D3DB1">
        <w:rPr>
          <w:rFonts w:ascii="Arial" w:hAnsi="Arial" w:cs="Arial"/>
          <w:sz w:val="36"/>
          <w:szCs w:val="36"/>
        </w:rPr>
        <w:t xml:space="preserve"> of certain prescribed medication</w:t>
      </w:r>
      <w:r w:rsidRPr="005D3DB1">
        <w:rPr>
          <w:rFonts w:ascii="Arial" w:hAnsi="Arial" w:cs="Arial"/>
          <w:spacing w:val="-12"/>
          <w:sz w:val="36"/>
          <w:szCs w:val="36"/>
        </w:rPr>
        <w:t xml:space="preserve"> </w:t>
      </w:r>
      <w:r w:rsidRPr="005D3DB1">
        <w:rPr>
          <w:rFonts w:ascii="Arial" w:hAnsi="Arial" w:cs="Arial"/>
          <w:sz w:val="36"/>
          <w:szCs w:val="36"/>
        </w:rPr>
        <w:t>such</w:t>
      </w:r>
      <w:r w:rsidRPr="005D3DB1">
        <w:rPr>
          <w:rFonts w:ascii="Arial" w:hAnsi="Arial" w:cs="Arial"/>
          <w:w w:val="99"/>
          <w:sz w:val="36"/>
          <w:szCs w:val="36"/>
        </w:rPr>
        <w:t xml:space="preserve"> </w:t>
      </w:r>
      <w:r w:rsidRPr="005D3DB1">
        <w:rPr>
          <w:rFonts w:ascii="Arial" w:hAnsi="Arial" w:cs="Arial"/>
          <w:sz w:val="36"/>
          <w:szCs w:val="36"/>
        </w:rPr>
        <w:t>as inhalers for asthma and insulin for diabetes is</w:t>
      </w:r>
      <w:r w:rsidRPr="005D3DB1">
        <w:rPr>
          <w:rFonts w:ascii="Arial" w:hAnsi="Arial" w:cs="Arial"/>
          <w:spacing w:val="-8"/>
          <w:sz w:val="36"/>
          <w:szCs w:val="36"/>
        </w:rPr>
        <w:t xml:space="preserve"> </w:t>
      </w:r>
      <w:r w:rsidRPr="005D3DB1">
        <w:rPr>
          <w:rFonts w:ascii="Arial" w:hAnsi="Arial" w:cs="Arial"/>
          <w:sz w:val="36"/>
          <w:szCs w:val="36"/>
        </w:rPr>
        <w:t>actively</w:t>
      </w:r>
      <w:r w:rsidRPr="005D3DB1">
        <w:rPr>
          <w:rFonts w:ascii="Arial" w:hAnsi="Arial" w:cs="Arial"/>
          <w:w w:val="99"/>
          <w:sz w:val="36"/>
          <w:szCs w:val="36"/>
        </w:rPr>
        <w:t xml:space="preserve"> </w:t>
      </w:r>
      <w:r w:rsidRPr="005D3DB1">
        <w:rPr>
          <w:rFonts w:ascii="Arial" w:hAnsi="Arial" w:cs="Arial"/>
          <w:sz w:val="36"/>
          <w:szCs w:val="36"/>
        </w:rPr>
        <w:t>encouraged even in younger</w:t>
      </w:r>
      <w:r w:rsidRPr="005D3DB1">
        <w:rPr>
          <w:rFonts w:ascii="Arial" w:hAnsi="Arial" w:cs="Arial"/>
          <w:spacing w:val="-11"/>
          <w:sz w:val="36"/>
          <w:szCs w:val="36"/>
        </w:rPr>
        <w:t xml:space="preserve"> </w:t>
      </w:r>
      <w:r w:rsidRPr="005D3DB1">
        <w:rPr>
          <w:rFonts w:ascii="Arial" w:hAnsi="Arial" w:cs="Arial"/>
          <w:sz w:val="36"/>
          <w:szCs w:val="36"/>
        </w:rPr>
        <w:t>children.</w:t>
      </w:r>
    </w:p>
    <w:p w:rsidR="00FC2CBE" w:rsidRPr="00F06315" w:rsidRDefault="00FC2CBE" w:rsidP="00CF0BF1">
      <w:pPr>
        <w:kinsoku w:val="0"/>
        <w:overflowPunct w:val="0"/>
        <w:rPr>
          <w:rFonts w:ascii="Arial" w:hAnsi="Arial" w:cs="Arial"/>
          <w:sz w:val="28"/>
          <w:szCs w:val="28"/>
        </w:rPr>
        <w:sectPr w:rsidR="00FC2CBE" w:rsidRPr="00F06315" w:rsidSect="003B2D9D">
          <w:type w:val="continuous"/>
          <w:pgSz w:w="11900" w:h="16840"/>
          <w:pgMar w:top="397" w:right="720" w:bottom="964" w:left="198" w:header="284" w:footer="284" w:gutter="0"/>
          <w:cols w:space="720"/>
          <w:noEndnote/>
          <w:docGrid w:linePitch="326"/>
        </w:sectPr>
      </w:pPr>
    </w:p>
    <w:p w:rsidR="00FC2CBE" w:rsidRPr="00FC2CBE" w:rsidRDefault="00FC2CBE" w:rsidP="00CF0BF1">
      <w:pPr>
        <w:kinsoku w:val="0"/>
        <w:overflowPunct w:val="0"/>
        <w:rPr>
          <w:rFonts w:ascii="Arial" w:hAnsi="Arial" w:cs="Arial"/>
          <w:sz w:val="20"/>
          <w:szCs w:val="20"/>
        </w:rPr>
      </w:pPr>
    </w:p>
    <w:p w:rsidR="00FC2CBE" w:rsidRDefault="00FC2CBE"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C46CAD" w:rsidRDefault="00C46CAD" w:rsidP="00CF0BF1">
      <w:pPr>
        <w:kinsoku w:val="0"/>
        <w:overflowPunct w:val="0"/>
        <w:spacing w:before="2"/>
        <w:rPr>
          <w:rFonts w:ascii="Arial" w:hAnsi="Arial" w:cs="Arial"/>
          <w:sz w:val="20"/>
          <w:szCs w:val="20"/>
        </w:rPr>
      </w:pPr>
    </w:p>
    <w:p w:rsidR="00FC2CBE" w:rsidRPr="00C46CAD" w:rsidRDefault="00FC2CBE" w:rsidP="00CF0BF1">
      <w:pPr>
        <w:kinsoku w:val="0"/>
        <w:overflowPunct w:val="0"/>
        <w:spacing w:before="64"/>
        <w:rPr>
          <w:rFonts w:ascii="Arial" w:hAnsi="Arial" w:cs="Arial"/>
        </w:rPr>
      </w:pPr>
      <w:r w:rsidRPr="00C46CAD">
        <w:rPr>
          <w:rFonts w:ascii="Arial" w:hAnsi="Arial" w:cs="Arial"/>
          <w:b/>
          <w:bCs/>
        </w:rPr>
        <w:t>Appendix to Medical</w:t>
      </w:r>
      <w:r w:rsidRPr="00C46CAD">
        <w:rPr>
          <w:rFonts w:ascii="Arial" w:hAnsi="Arial" w:cs="Arial"/>
          <w:b/>
          <w:bCs/>
          <w:spacing w:val="-17"/>
        </w:rPr>
        <w:t xml:space="preserve"> </w:t>
      </w:r>
      <w:r w:rsidR="00C46CAD" w:rsidRPr="00C46CAD">
        <w:rPr>
          <w:rFonts w:ascii="Arial" w:hAnsi="Arial" w:cs="Arial"/>
          <w:b/>
          <w:bCs/>
        </w:rPr>
        <w:t>Policy re</w:t>
      </w:r>
      <w:r w:rsidR="00FD7950">
        <w:rPr>
          <w:rFonts w:ascii="Arial" w:hAnsi="Arial" w:cs="Arial"/>
          <w:b/>
          <w:bCs/>
        </w:rPr>
        <w:t>:</w:t>
      </w:r>
      <w:r w:rsidR="00C46CAD" w:rsidRPr="00C46CAD">
        <w:rPr>
          <w:rFonts w:ascii="Arial" w:hAnsi="Arial" w:cs="Arial"/>
          <w:b/>
          <w:bCs/>
        </w:rPr>
        <w:t xml:space="preserve"> Absence</w:t>
      </w:r>
    </w:p>
    <w:p w:rsidR="00FC2CBE" w:rsidRPr="00C46CAD" w:rsidRDefault="00FC2CBE" w:rsidP="00CF0BF1">
      <w:pPr>
        <w:kinsoku w:val="0"/>
        <w:overflowPunct w:val="0"/>
        <w:spacing w:before="11"/>
        <w:rPr>
          <w:rFonts w:ascii="Arial" w:hAnsi="Arial" w:cs="Arial"/>
          <w:b/>
          <w:bCs/>
        </w:rPr>
      </w:pPr>
    </w:p>
    <w:p w:rsidR="00FC2CBE" w:rsidRDefault="00FC2CBE" w:rsidP="00CF0BF1">
      <w:pPr>
        <w:kinsoku w:val="0"/>
        <w:overflowPunct w:val="0"/>
        <w:rPr>
          <w:rFonts w:ascii="Arial" w:hAnsi="Arial" w:cs="Arial"/>
          <w:b/>
          <w:bCs/>
        </w:rPr>
      </w:pPr>
      <w:r w:rsidRPr="00C46CAD">
        <w:rPr>
          <w:rFonts w:ascii="Arial" w:hAnsi="Arial" w:cs="Arial"/>
          <w:b/>
          <w:bCs/>
        </w:rPr>
        <w:t>Continuing Provision for Pupils with Medical</w:t>
      </w:r>
      <w:r w:rsidRPr="00C46CAD">
        <w:rPr>
          <w:rFonts w:ascii="Arial" w:hAnsi="Arial" w:cs="Arial"/>
          <w:b/>
          <w:bCs/>
          <w:spacing w:val="-28"/>
        </w:rPr>
        <w:t xml:space="preserve"> </w:t>
      </w:r>
      <w:r w:rsidRPr="00C46CAD">
        <w:rPr>
          <w:rFonts w:ascii="Arial" w:hAnsi="Arial" w:cs="Arial"/>
          <w:b/>
          <w:bCs/>
        </w:rPr>
        <w:t>Needs</w:t>
      </w:r>
    </w:p>
    <w:p w:rsidR="00C46CAD" w:rsidRPr="00C46CAD" w:rsidRDefault="00C46CAD" w:rsidP="00CF0BF1">
      <w:pPr>
        <w:kinsoku w:val="0"/>
        <w:overflowPunct w:val="0"/>
        <w:rPr>
          <w:rFonts w:ascii="Arial" w:hAnsi="Arial" w:cs="Arial"/>
        </w:rPr>
      </w:pPr>
    </w:p>
    <w:p w:rsidR="00FC2CBE" w:rsidRPr="00C46CAD" w:rsidRDefault="00FC2CBE" w:rsidP="00FD7950">
      <w:pPr>
        <w:kinsoku w:val="0"/>
        <w:overflowPunct w:val="0"/>
        <w:ind w:firstLine="0"/>
        <w:rPr>
          <w:rFonts w:ascii="Arial" w:hAnsi="Arial" w:cs="Arial"/>
        </w:rPr>
      </w:pPr>
      <w:r w:rsidRPr="00C46CAD">
        <w:rPr>
          <w:rFonts w:ascii="Arial" w:hAnsi="Arial" w:cs="Arial"/>
        </w:rPr>
        <w:t xml:space="preserve">When we become aware that a pupil will become absent from school for more than </w:t>
      </w:r>
      <w:r w:rsidRPr="00C46CAD">
        <w:rPr>
          <w:rFonts w:ascii="Arial" w:hAnsi="Arial" w:cs="Arial"/>
          <w:b/>
          <w:bCs/>
        </w:rPr>
        <w:t>15</w:t>
      </w:r>
      <w:r w:rsidRPr="00C46CAD">
        <w:rPr>
          <w:rFonts w:ascii="Arial" w:hAnsi="Arial" w:cs="Arial"/>
          <w:b/>
          <w:bCs/>
          <w:spacing w:val="-32"/>
        </w:rPr>
        <w:t xml:space="preserve"> </w:t>
      </w:r>
      <w:r w:rsidRPr="00C46CAD">
        <w:rPr>
          <w:rFonts w:ascii="Arial" w:hAnsi="Arial" w:cs="Arial"/>
        </w:rPr>
        <w:t>school</w:t>
      </w:r>
      <w:r w:rsidRPr="00C46CAD">
        <w:rPr>
          <w:rFonts w:ascii="Arial" w:hAnsi="Arial" w:cs="Arial"/>
          <w:w w:val="99"/>
        </w:rPr>
        <w:t xml:space="preserve"> </w:t>
      </w:r>
      <w:r w:rsidRPr="00C46CAD">
        <w:rPr>
          <w:rFonts w:ascii="Arial" w:hAnsi="Arial" w:cs="Arial"/>
        </w:rPr>
        <w:t xml:space="preserve">days because of their medical needs, the school will notify the </w:t>
      </w:r>
      <w:r w:rsidR="00FD4733" w:rsidRPr="00C46CAD">
        <w:rPr>
          <w:rFonts w:ascii="Arial" w:hAnsi="Arial" w:cs="Arial"/>
        </w:rPr>
        <w:t>Pupil Attendance Support Team (PAST</w:t>
      </w:r>
      <w:r w:rsidRPr="00C46CAD">
        <w:rPr>
          <w:rFonts w:ascii="Arial" w:hAnsi="Arial" w:cs="Arial"/>
        </w:rPr>
        <w:t>) as soon as possible. This will assist the Local Authority with continuity of</w:t>
      </w:r>
      <w:r w:rsidRPr="00C46CAD">
        <w:rPr>
          <w:rFonts w:ascii="Arial" w:hAnsi="Arial" w:cs="Arial"/>
          <w:spacing w:val="-34"/>
        </w:rPr>
        <w:t xml:space="preserve"> </w:t>
      </w:r>
      <w:r w:rsidRPr="00C46CAD">
        <w:rPr>
          <w:rFonts w:ascii="Arial" w:hAnsi="Arial" w:cs="Arial"/>
        </w:rPr>
        <w:t>educational</w:t>
      </w:r>
      <w:r w:rsidRPr="00C46CAD">
        <w:rPr>
          <w:rFonts w:ascii="Arial" w:hAnsi="Arial" w:cs="Arial"/>
          <w:w w:val="99"/>
        </w:rPr>
        <w:t xml:space="preserve"> </w:t>
      </w:r>
      <w:r w:rsidRPr="00C46CAD">
        <w:rPr>
          <w:rFonts w:ascii="Arial" w:hAnsi="Arial" w:cs="Arial"/>
        </w:rPr>
        <w:t>provision.</w:t>
      </w:r>
    </w:p>
    <w:p w:rsidR="00FC2CBE" w:rsidRPr="00C46CAD" w:rsidRDefault="00FC2CBE" w:rsidP="00CF0BF1">
      <w:pPr>
        <w:kinsoku w:val="0"/>
        <w:overflowPunct w:val="0"/>
        <w:spacing w:before="1"/>
        <w:rPr>
          <w:rFonts w:ascii="Arial" w:hAnsi="Arial" w:cs="Arial"/>
        </w:rPr>
      </w:pPr>
    </w:p>
    <w:p w:rsidR="00FC2CBE" w:rsidRPr="00C46CAD" w:rsidRDefault="00FC2CBE" w:rsidP="00FD7950">
      <w:pPr>
        <w:kinsoku w:val="0"/>
        <w:overflowPunct w:val="0"/>
        <w:ind w:firstLine="0"/>
        <w:rPr>
          <w:rFonts w:ascii="Arial" w:hAnsi="Arial" w:cs="Arial"/>
        </w:rPr>
      </w:pPr>
      <w:r w:rsidRPr="00C46CAD">
        <w:rPr>
          <w:rFonts w:ascii="Arial" w:hAnsi="Arial" w:cs="Arial"/>
        </w:rPr>
        <w:t>The</w:t>
      </w:r>
      <w:r w:rsidRPr="00C46CAD">
        <w:rPr>
          <w:rFonts w:ascii="Arial" w:hAnsi="Arial" w:cs="Arial"/>
          <w:spacing w:val="-4"/>
        </w:rPr>
        <w:t xml:space="preserve"> </w:t>
      </w:r>
      <w:r w:rsidRPr="00C46CAD">
        <w:rPr>
          <w:rFonts w:ascii="Arial" w:hAnsi="Arial" w:cs="Arial"/>
        </w:rPr>
        <w:t>school</w:t>
      </w:r>
      <w:r w:rsidRPr="00C46CAD">
        <w:rPr>
          <w:rFonts w:ascii="Arial" w:hAnsi="Arial" w:cs="Arial"/>
          <w:spacing w:val="-2"/>
        </w:rPr>
        <w:t xml:space="preserve"> </w:t>
      </w:r>
      <w:r w:rsidRPr="00C46CAD">
        <w:rPr>
          <w:rFonts w:ascii="Arial" w:hAnsi="Arial" w:cs="Arial"/>
        </w:rPr>
        <w:t>will</w:t>
      </w:r>
      <w:r w:rsidRPr="00C46CAD">
        <w:rPr>
          <w:rFonts w:ascii="Arial" w:hAnsi="Arial" w:cs="Arial"/>
          <w:spacing w:val="-5"/>
        </w:rPr>
        <w:t xml:space="preserve"> </w:t>
      </w:r>
      <w:r w:rsidRPr="00C46CAD">
        <w:rPr>
          <w:rFonts w:ascii="Arial" w:hAnsi="Arial" w:cs="Arial"/>
        </w:rPr>
        <w:t>provide</w:t>
      </w:r>
      <w:r w:rsidRPr="00C46CAD">
        <w:rPr>
          <w:rFonts w:ascii="Arial" w:hAnsi="Arial" w:cs="Arial"/>
          <w:spacing w:val="-4"/>
        </w:rPr>
        <w:t xml:space="preserve"> </w:t>
      </w:r>
      <w:r w:rsidRPr="00C46CAD">
        <w:rPr>
          <w:rFonts w:ascii="Arial" w:hAnsi="Arial" w:cs="Arial"/>
        </w:rPr>
        <w:t>the</w:t>
      </w:r>
      <w:r w:rsidRPr="00C46CAD">
        <w:rPr>
          <w:rFonts w:ascii="Arial" w:hAnsi="Arial" w:cs="Arial"/>
          <w:spacing w:val="-2"/>
        </w:rPr>
        <w:t xml:space="preserve"> </w:t>
      </w:r>
      <w:r w:rsidR="00FD4733" w:rsidRPr="00C46CAD">
        <w:rPr>
          <w:rFonts w:ascii="Arial" w:hAnsi="Arial" w:cs="Arial"/>
        </w:rPr>
        <w:t xml:space="preserve">PAST </w:t>
      </w:r>
      <w:r w:rsidRPr="00C46CAD">
        <w:rPr>
          <w:rFonts w:ascii="Arial" w:hAnsi="Arial" w:cs="Arial"/>
        </w:rPr>
        <w:t>with</w:t>
      </w:r>
      <w:r w:rsidRPr="00C46CAD">
        <w:rPr>
          <w:rFonts w:ascii="Arial" w:hAnsi="Arial" w:cs="Arial"/>
          <w:spacing w:val="-2"/>
        </w:rPr>
        <w:t xml:space="preserve"> </w:t>
      </w:r>
      <w:r w:rsidRPr="00C46CAD">
        <w:rPr>
          <w:rFonts w:ascii="Arial" w:hAnsi="Arial" w:cs="Arial"/>
        </w:rPr>
        <w:t>such</w:t>
      </w:r>
      <w:r w:rsidRPr="00C46CAD">
        <w:rPr>
          <w:rFonts w:ascii="Arial" w:hAnsi="Arial" w:cs="Arial"/>
          <w:spacing w:val="-4"/>
        </w:rPr>
        <w:t xml:space="preserve"> </w:t>
      </w:r>
      <w:r w:rsidRPr="00C46CAD">
        <w:rPr>
          <w:rFonts w:ascii="Arial" w:hAnsi="Arial" w:cs="Arial"/>
        </w:rPr>
        <w:t>information</w:t>
      </w:r>
      <w:r w:rsidRPr="00C46CAD">
        <w:rPr>
          <w:rFonts w:ascii="Arial" w:hAnsi="Arial" w:cs="Arial"/>
          <w:spacing w:val="-2"/>
        </w:rPr>
        <w:t xml:space="preserve"> </w:t>
      </w:r>
      <w:r w:rsidRPr="00C46CAD">
        <w:rPr>
          <w:rFonts w:ascii="Arial" w:hAnsi="Arial" w:cs="Arial"/>
        </w:rPr>
        <w:t>as</w:t>
      </w:r>
      <w:r w:rsidRPr="00C46CAD">
        <w:rPr>
          <w:rFonts w:ascii="Arial" w:hAnsi="Arial" w:cs="Arial"/>
          <w:spacing w:val="-3"/>
        </w:rPr>
        <w:t xml:space="preserve"> </w:t>
      </w:r>
      <w:r w:rsidRPr="00C46CAD">
        <w:rPr>
          <w:rFonts w:ascii="Arial" w:hAnsi="Arial" w:cs="Arial"/>
        </w:rPr>
        <w:t>is</w:t>
      </w:r>
      <w:r w:rsidRPr="00C46CAD">
        <w:rPr>
          <w:rFonts w:ascii="Arial" w:hAnsi="Arial" w:cs="Arial"/>
          <w:spacing w:val="-3"/>
        </w:rPr>
        <w:t xml:space="preserve"> </w:t>
      </w:r>
      <w:r w:rsidRPr="00C46CAD">
        <w:rPr>
          <w:rFonts w:ascii="Arial" w:hAnsi="Arial" w:cs="Arial"/>
        </w:rPr>
        <w:t>required</w:t>
      </w:r>
      <w:r w:rsidRPr="00C46CAD">
        <w:rPr>
          <w:rFonts w:ascii="Arial" w:hAnsi="Arial" w:cs="Arial"/>
          <w:spacing w:val="-2"/>
        </w:rPr>
        <w:t xml:space="preserve"> </w:t>
      </w:r>
      <w:r w:rsidRPr="00C46CAD">
        <w:rPr>
          <w:rFonts w:ascii="Arial" w:hAnsi="Arial" w:cs="Arial"/>
        </w:rPr>
        <w:t>to</w:t>
      </w:r>
      <w:r w:rsidRPr="00C46CAD">
        <w:rPr>
          <w:rFonts w:ascii="Arial" w:hAnsi="Arial" w:cs="Arial"/>
          <w:spacing w:val="-4"/>
        </w:rPr>
        <w:t xml:space="preserve"> </w:t>
      </w:r>
      <w:r w:rsidRPr="00C46CAD">
        <w:rPr>
          <w:rFonts w:ascii="Arial" w:hAnsi="Arial" w:cs="Arial"/>
        </w:rPr>
        <w:t>make</w:t>
      </w:r>
      <w:r w:rsidRPr="00C46CAD">
        <w:rPr>
          <w:rFonts w:ascii="Arial" w:hAnsi="Arial" w:cs="Arial"/>
          <w:spacing w:val="-4"/>
        </w:rPr>
        <w:t xml:space="preserve"> </w:t>
      </w:r>
      <w:r w:rsidRPr="00C46CAD">
        <w:rPr>
          <w:rFonts w:ascii="Arial" w:hAnsi="Arial" w:cs="Arial"/>
        </w:rPr>
        <w:t>a</w:t>
      </w:r>
      <w:r w:rsidRPr="00C46CAD">
        <w:rPr>
          <w:rFonts w:ascii="Arial" w:hAnsi="Arial" w:cs="Arial"/>
          <w:spacing w:val="-4"/>
        </w:rPr>
        <w:t xml:space="preserve"> </w:t>
      </w:r>
      <w:r w:rsidRPr="00C46CAD">
        <w:rPr>
          <w:rFonts w:ascii="Arial" w:hAnsi="Arial" w:cs="Arial"/>
        </w:rPr>
        <w:t>referral</w:t>
      </w:r>
      <w:r w:rsidRPr="00C46CAD">
        <w:rPr>
          <w:rFonts w:ascii="Arial" w:hAnsi="Arial" w:cs="Arial"/>
          <w:spacing w:val="-5"/>
        </w:rPr>
        <w:t xml:space="preserve"> </w:t>
      </w:r>
      <w:r w:rsidRPr="00C46CAD">
        <w:rPr>
          <w:rFonts w:ascii="Arial" w:hAnsi="Arial" w:cs="Arial"/>
        </w:rPr>
        <w:t>to</w:t>
      </w:r>
      <w:r w:rsidRPr="00C46CAD">
        <w:rPr>
          <w:rFonts w:ascii="Arial" w:hAnsi="Arial" w:cs="Arial"/>
          <w:spacing w:val="-4"/>
        </w:rPr>
        <w:t xml:space="preserve"> </w:t>
      </w:r>
      <w:r w:rsidRPr="00C46CAD">
        <w:rPr>
          <w:rFonts w:ascii="Arial" w:hAnsi="Arial" w:cs="Arial"/>
        </w:rPr>
        <w:t>an</w:t>
      </w:r>
      <w:r w:rsidRPr="00C46CAD">
        <w:rPr>
          <w:rFonts w:ascii="Arial" w:hAnsi="Arial" w:cs="Arial"/>
          <w:w w:val="99"/>
        </w:rPr>
        <w:t xml:space="preserve"> </w:t>
      </w:r>
      <w:r w:rsidRPr="00C46CAD">
        <w:rPr>
          <w:rFonts w:ascii="Arial" w:hAnsi="Arial" w:cs="Arial"/>
        </w:rPr>
        <w:t>appropriate education provider. Parental consent will be obtained before</w:t>
      </w:r>
      <w:r w:rsidRPr="00C46CAD">
        <w:rPr>
          <w:rFonts w:ascii="Arial" w:hAnsi="Arial" w:cs="Arial"/>
          <w:spacing w:val="-16"/>
        </w:rPr>
        <w:t xml:space="preserve"> </w:t>
      </w:r>
      <w:r w:rsidRPr="00C46CAD">
        <w:rPr>
          <w:rFonts w:ascii="Arial" w:hAnsi="Arial" w:cs="Arial"/>
        </w:rPr>
        <w:t>information</w:t>
      </w:r>
      <w:r w:rsidRPr="00C46CAD">
        <w:rPr>
          <w:rFonts w:ascii="Arial" w:hAnsi="Arial" w:cs="Arial"/>
          <w:w w:val="99"/>
        </w:rPr>
        <w:t xml:space="preserve"> </w:t>
      </w:r>
      <w:r w:rsidRPr="00C46CAD">
        <w:rPr>
          <w:rFonts w:ascii="Arial" w:hAnsi="Arial" w:cs="Arial"/>
        </w:rPr>
        <w:t>regarding the pupil is passed to the</w:t>
      </w:r>
      <w:r w:rsidRPr="00C46CAD">
        <w:rPr>
          <w:rFonts w:ascii="Arial" w:hAnsi="Arial" w:cs="Arial"/>
          <w:spacing w:val="-16"/>
        </w:rPr>
        <w:t xml:space="preserve"> </w:t>
      </w:r>
      <w:r w:rsidR="00FD4733" w:rsidRPr="00C46CAD">
        <w:rPr>
          <w:rFonts w:ascii="Arial" w:hAnsi="Arial" w:cs="Arial"/>
        </w:rPr>
        <w:t>PAST</w:t>
      </w:r>
      <w:r w:rsidRPr="00C46CAD">
        <w:rPr>
          <w:rFonts w:ascii="Arial" w:hAnsi="Arial" w:cs="Arial"/>
        </w:rPr>
        <w:t>.</w:t>
      </w:r>
    </w:p>
    <w:p w:rsidR="00FC2CBE" w:rsidRPr="00C46CAD" w:rsidRDefault="00FC2CBE" w:rsidP="00CF0BF1">
      <w:pPr>
        <w:kinsoku w:val="0"/>
        <w:overflowPunct w:val="0"/>
        <w:spacing w:before="10"/>
        <w:rPr>
          <w:rFonts w:ascii="Arial" w:hAnsi="Arial" w:cs="Arial"/>
        </w:rPr>
      </w:pPr>
    </w:p>
    <w:p w:rsidR="00FC2CBE" w:rsidRPr="00C46CAD" w:rsidRDefault="00FC2CBE" w:rsidP="00FD7950">
      <w:pPr>
        <w:kinsoku w:val="0"/>
        <w:overflowPunct w:val="0"/>
        <w:ind w:firstLine="0"/>
        <w:rPr>
          <w:rFonts w:ascii="Arial" w:hAnsi="Arial" w:cs="Arial"/>
        </w:rPr>
      </w:pPr>
      <w:r w:rsidRPr="00C46CAD">
        <w:rPr>
          <w:rFonts w:ascii="Arial" w:hAnsi="Arial" w:cs="Arial"/>
        </w:rPr>
        <w:t>In case of l</w:t>
      </w:r>
      <w:r w:rsidR="00FD4733" w:rsidRPr="00C46CAD">
        <w:rPr>
          <w:rFonts w:ascii="Arial" w:hAnsi="Arial" w:cs="Arial"/>
        </w:rPr>
        <w:t>ong-term or recurrent absence an attendance support p</w:t>
      </w:r>
      <w:r w:rsidRPr="00C46CAD">
        <w:rPr>
          <w:rFonts w:ascii="Arial" w:hAnsi="Arial" w:cs="Arial"/>
        </w:rPr>
        <w:t>lan</w:t>
      </w:r>
      <w:r w:rsidR="00FD4733" w:rsidRPr="00C46CAD">
        <w:rPr>
          <w:rFonts w:ascii="Arial" w:hAnsi="Arial" w:cs="Arial"/>
        </w:rPr>
        <w:t xml:space="preserve"> and /or Personal Education Plan</w:t>
      </w:r>
      <w:r w:rsidRPr="00C46CAD">
        <w:rPr>
          <w:rFonts w:ascii="Arial" w:hAnsi="Arial" w:cs="Arial"/>
        </w:rPr>
        <w:t xml:space="preserve"> (PEP) will be put</w:t>
      </w:r>
      <w:r w:rsidRPr="00C46CAD">
        <w:rPr>
          <w:rFonts w:ascii="Arial" w:hAnsi="Arial" w:cs="Arial"/>
          <w:spacing w:val="-18"/>
        </w:rPr>
        <w:t xml:space="preserve"> </w:t>
      </w:r>
      <w:r w:rsidRPr="00C46CAD">
        <w:rPr>
          <w:rFonts w:ascii="Arial" w:hAnsi="Arial" w:cs="Arial"/>
        </w:rPr>
        <w:t>in</w:t>
      </w:r>
      <w:r w:rsidRPr="00C46CAD">
        <w:rPr>
          <w:rFonts w:ascii="Arial" w:hAnsi="Arial" w:cs="Arial"/>
          <w:w w:val="99"/>
        </w:rPr>
        <w:t xml:space="preserve"> </w:t>
      </w:r>
      <w:r w:rsidRPr="00C46CAD">
        <w:rPr>
          <w:rFonts w:ascii="Arial" w:hAnsi="Arial" w:cs="Arial"/>
        </w:rPr>
        <w:t>place for the pupil. This will be written in conjunction with the Local Authority, the parents</w:t>
      </w:r>
      <w:r w:rsidRPr="00C46CAD">
        <w:rPr>
          <w:rFonts w:ascii="Arial" w:hAnsi="Arial" w:cs="Arial"/>
          <w:spacing w:val="-38"/>
        </w:rPr>
        <w:t xml:space="preserve"> </w:t>
      </w:r>
      <w:r w:rsidRPr="00C46CAD">
        <w:rPr>
          <w:rFonts w:ascii="Arial" w:hAnsi="Arial" w:cs="Arial"/>
        </w:rPr>
        <w:t>and</w:t>
      </w:r>
      <w:r w:rsidRPr="00C46CAD">
        <w:rPr>
          <w:rFonts w:ascii="Arial" w:hAnsi="Arial" w:cs="Arial"/>
          <w:w w:val="99"/>
        </w:rPr>
        <w:t xml:space="preserve"> </w:t>
      </w:r>
      <w:r w:rsidRPr="00C46CAD">
        <w:rPr>
          <w:rFonts w:ascii="Arial" w:hAnsi="Arial" w:cs="Arial"/>
        </w:rPr>
        <w:t>the</w:t>
      </w:r>
      <w:r w:rsidRPr="00C46CAD">
        <w:rPr>
          <w:rFonts w:ascii="Arial" w:hAnsi="Arial" w:cs="Arial"/>
          <w:spacing w:val="-6"/>
        </w:rPr>
        <w:t xml:space="preserve"> </w:t>
      </w:r>
      <w:r w:rsidRPr="00C46CAD">
        <w:rPr>
          <w:rFonts w:ascii="Arial" w:hAnsi="Arial" w:cs="Arial"/>
        </w:rPr>
        <w:t>pupil.</w:t>
      </w:r>
    </w:p>
    <w:p w:rsidR="00FC2CBE" w:rsidRPr="00C46CAD" w:rsidRDefault="00FC2CBE" w:rsidP="00CF0BF1">
      <w:pPr>
        <w:kinsoku w:val="0"/>
        <w:overflowPunct w:val="0"/>
        <w:spacing w:before="10"/>
        <w:rPr>
          <w:rFonts w:ascii="Arial" w:hAnsi="Arial" w:cs="Arial"/>
        </w:rPr>
      </w:pPr>
    </w:p>
    <w:p w:rsidR="00FC2CBE" w:rsidRDefault="00FC2CBE" w:rsidP="00FD7950">
      <w:pPr>
        <w:kinsoku w:val="0"/>
        <w:overflowPunct w:val="0"/>
        <w:ind w:left="0" w:firstLine="397"/>
        <w:rPr>
          <w:rFonts w:ascii="Arial" w:hAnsi="Arial" w:cs="Arial"/>
          <w:b/>
          <w:bCs/>
        </w:rPr>
      </w:pPr>
      <w:r w:rsidRPr="00C46CAD">
        <w:rPr>
          <w:rFonts w:ascii="Arial" w:hAnsi="Arial" w:cs="Arial"/>
          <w:b/>
          <w:bCs/>
        </w:rPr>
        <w:t>Monitoring and Recording of</w:t>
      </w:r>
      <w:r w:rsidRPr="00C46CAD">
        <w:rPr>
          <w:rFonts w:ascii="Arial" w:hAnsi="Arial" w:cs="Arial"/>
          <w:b/>
          <w:bCs/>
          <w:spacing w:val="-22"/>
        </w:rPr>
        <w:t xml:space="preserve"> </w:t>
      </w:r>
      <w:r w:rsidRPr="00C46CAD">
        <w:rPr>
          <w:rFonts w:ascii="Arial" w:hAnsi="Arial" w:cs="Arial"/>
          <w:b/>
          <w:bCs/>
        </w:rPr>
        <w:t>Absence</w:t>
      </w:r>
    </w:p>
    <w:p w:rsidR="00C46CAD" w:rsidRPr="00C46CAD" w:rsidRDefault="00C46CAD" w:rsidP="00CF0BF1">
      <w:pPr>
        <w:kinsoku w:val="0"/>
        <w:overflowPunct w:val="0"/>
        <w:rPr>
          <w:rFonts w:ascii="Arial" w:hAnsi="Arial" w:cs="Arial"/>
        </w:rPr>
      </w:pPr>
    </w:p>
    <w:p w:rsidR="00FC2CBE" w:rsidRPr="00C46CAD" w:rsidRDefault="00FC2CBE" w:rsidP="00FD7950">
      <w:pPr>
        <w:kinsoku w:val="0"/>
        <w:overflowPunct w:val="0"/>
        <w:ind w:firstLine="0"/>
        <w:rPr>
          <w:rFonts w:ascii="Arial" w:hAnsi="Arial" w:cs="Arial"/>
        </w:rPr>
      </w:pPr>
      <w:r w:rsidRPr="00C46CAD">
        <w:rPr>
          <w:rFonts w:ascii="Arial" w:hAnsi="Arial" w:cs="Arial"/>
        </w:rPr>
        <w:t>All</w:t>
      </w:r>
      <w:r w:rsidRPr="00C46CAD">
        <w:rPr>
          <w:rFonts w:ascii="Arial" w:hAnsi="Arial" w:cs="Arial"/>
          <w:spacing w:val="-5"/>
        </w:rPr>
        <w:t xml:space="preserve"> </w:t>
      </w:r>
      <w:r w:rsidRPr="00C46CAD">
        <w:rPr>
          <w:rFonts w:ascii="Arial" w:hAnsi="Arial" w:cs="Arial"/>
        </w:rPr>
        <w:t>pupils who</w:t>
      </w:r>
      <w:r w:rsidRPr="00C46CAD">
        <w:rPr>
          <w:rFonts w:ascii="Arial" w:hAnsi="Arial" w:cs="Arial"/>
          <w:spacing w:val="-4"/>
        </w:rPr>
        <w:t xml:space="preserve"> </w:t>
      </w:r>
      <w:r w:rsidRPr="00C46CAD">
        <w:rPr>
          <w:rFonts w:ascii="Arial" w:hAnsi="Arial" w:cs="Arial"/>
        </w:rPr>
        <w:t>are</w:t>
      </w:r>
      <w:r w:rsidRPr="00C46CAD">
        <w:rPr>
          <w:rFonts w:ascii="Arial" w:hAnsi="Arial" w:cs="Arial"/>
          <w:spacing w:val="-2"/>
        </w:rPr>
        <w:t xml:space="preserve"> </w:t>
      </w:r>
      <w:r w:rsidRPr="00C46CAD">
        <w:rPr>
          <w:rFonts w:ascii="Arial" w:hAnsi="Arial" w:cs="Arial"/>
        </w:rPr>
        <w:t>unable</w:t>
      </w:r>
      <w:r w:rsidRPr="00C46CAD">
        <w:rPr>
          <w:rFonts w:ascii="Arial" w:hAnsi="Arial" w:cs="Arial"/>
          <w:spacing w:val="-4"/>
        </w:rPr>
        <w:t xml:space="preserve"> </w:t>
      </w:r>
      <w:r w:rsidRPr="00C46CAD">
        <w:rPr>
          <w:rFonts w:ascii="Arial" w:hAnsi="Arial" w:cs="Arial"/>
        </w:rPr>
        <w:t>to</w:t>
      </w:r>
      <w:r w:rsidRPr="00C46CAD">
        <w:rPr>
          <w:rFonts w:ascii="Arial" w:hAnsi="Arial" w:cs="Arial"/>
          <w:spacing w:val="-2"/>
        </w:rPr>
        <w:t xml:space="preserve"> </w:t>
      </w:r>
      <w:r w:rsidRPr="00C46CAD">
        <w:rPr>
          <w:rFonts w:ascii="Arial" w:hAnsi="Arial" w:cs="Arial"/>
        </w:rPr>
        <w:t>attend</w:t>
      </w:r>
      <w:r w:rsidRPr="00C46CAD">
        <w:rPr>
          <w:rFonts w:ascii="Arial" w:hAnsi="Arial" w:cs="Arial"/>
          <w:spacing w:val="-4"/>
        </w:rPr>
        <w:t xml:space="preserve"> </w:t>
      </w:r>
      <w:r w:rsidRPr="00C46CAD">
        <w:rPr>
          <w:rFonts w:ascii="Arial" w:hAnsi="Arial" w:cs="Arial"/>
        </w:rPr>
        <w:t>school</w:t>
      </w:r>
      <w:r w:rsidRPr="00C46CAD">
        <w:rPr>
          <w:rFonts w:ascii="Arial" w:hAnsi="Arial" w:cs="Arial"/>
          <w:spacing w:val="-5"/>
        </w:rPr>
        <w:t xml:space="preserve"> </w:t>
      </w:r>
      <w:r w:rsidRPr="00C46CAD">
        <w:rPr>
          <w:rFonts w:ascii="Arial" w:hAnsi="Arial" w:cs="Arial"/>
        </w:rPr>
        <w:t>for</w:t>
      </w:r>
      <w:r w:rsidRPr="00C46CAD">
        <w:rPr>
          <w:rFonts w:ascii="Arial" w:hAnsi="Arial" w:cs="Arial"/>
          <w:spacing w:val="-3"/>
        </w:rPr>
        <w:t xml:space="preserve"> </w:t>
      </w:r>
      <w:r w:rsidRPr="00C46CAD">
        <w:rPr>
          <w:rFonts w:ascii="Arial" w:hAnsi="Arial" w:cs="Arial"/>
        </w:rPr>
        <w:t>more</w:t>
      </w:r>
      <w:r w:rsidRPr="00C46CAD">
        <w:rPr>
          <w:rFonts w:ascii="Arial" w:hAnsi="Arial" w:cs="Arial"/>
          <w:spacing w:val="-4"/>
        </w:rPr>
        <w:t xml:space="preserve"> </w:t>
      </w:r>
      <w:r w:rsidRPr="00C46CAD">
        <w:rPr>
          <w:rFonts w:ascii="Arial" w:hAnsi="Arial" w:cs="Arial"/>
        </w:rPr>
        <w:t>than</w:t>
      </w:r>
      <w:r w:rsidRPr="00C46CAD">
        <w:rPr>
          <w:rFonts w:ascii="Arial" w:hAnsi="Arial" w:cs="Arial"/>
          <w:spacing w:val="-4"/>
        </w:rPr>
        <w:t xml:space="preserve"> </w:t>
      </w:r>
      <w:r w:rsidRPr="00C46CAD">
        <w:rPr>
          <w:rFonts w:ascii="Arial" w:hAnsi="Arial" w:cs="Arial"/>
        </w:rPr>
        <w:t>15</w:t>
      </w:r>
      <w:r w:rsidRPr="00C46CAD">
        <w:rPr>
          <w:rFonts w:ascii="Arial" w:hAnsi="Arial" w:cs="Arial"/>
          <w:spacing w:val="-4"/>
        </w:rPr>
        <w:t xml:space="preserve"> </w:t>
      </w:r>
      <w:r w:rsidRPr="00C46CAD">
        <w:rPr>
          <w:rFonts w:ascii="Arial" w:hAnsi="Arial" w:cs="Arial"/>
        </w:rPr>
        <w:t>school</w:t>
      </w:r>
      <w:r w:rsidRPr="00C46CAD">
        <w:rPr>
          <w:rFonts w:ascii="Arial" w:hAnsi="Arial" w:cs="Arial"/>
          <w:spacing w:val="-2"/>
        </w:rPr>
        <w:t xml:space="preserve"> </w:t>
      </w:r>
      <w:r w:rsidRPr="00C46CAD">
        <w:rPr>
          <w:rFonts w:ascii="Arial" w:hAnsi="Arial" w:cs="Arial"/>
        </w:rPr>
        <w:t>days due</w:t>
      </w:r>
      <w:r w:rsidRPr="00C46CAD">
        <w:rPr>
          <w:rFonts w:ascii="Arial" w:hAnsi="Arial" w:cs="Arial"/>
          <w:spacing w:val="-4"/>
        </w:rPr>
        <w:t xml:space="preserve"> </w:t>
      </w:r>
      <w:r w:rsidRPr="00C46CAD">
        <w:rPr>
          <w:rFonts w:ascii="Arial" w:hAnsi="Arial" w:cs="Arial"/>
        </w:rPr>
        <w:t>to</w:t>
      </w:r>
      <w:r w:rsidRPr="00C46CAD">
        <w:rPr>
          <w:rFonts w:ascii="Arial" w:hAnsi="Arial" w:cs="Arial"/>
          <w:spacing w:val="-4"/>
        </w:rPr>
        <w:t xml:space="preserve"> </w:t>
      </w:r>
      <w:r w:rsidRPr="00C46CAD">
        <w:rPr>
          <w:rFonts w:ascii="Arial" w:hAnsi="Arial" w:cs="Arial"/>
        </w:rPr>
        <w:t>medical</w:t>
      </w:r>
      <w:r w:rsidRPr="00C46CAD">
        <w:rPr>
          <w:rFonts w:ascii="Arial" w:hAnsi="Arial" w:cs="Arial"/>
          <w:spacing w:val="-2"/>
        </w:rPr>
        <w:t xml:space="preserve"> </w:t>
      </w:r>
      <w:r w:rsidRPr="00C46CAD">
        <w:rPr>
          <w:rFonts w:ascii="Arial" w:hAnsi="Arial" w:cs="Arial"/>
        </w:rPr>
        <w:t>needs</w:t>
      </w:r>
      <w:r w:rsidRPr="00C46CAD">
        <w:rPr>
          <w:rFonts w:ascii="Arial" w:hAnsi="Arial" w:cs="Arial"/>
          <w:w w:val="99"/>
        </w:rPr>
        <w:t xml:space="preserve"> </w:t>
      </w:r>
      <w:r w:rsidRPr="00C46CAD">
        <w:rPr>
          <w:rFonts w:ascii="Arial" w:hAnsi="Arial" w:cs="Arial"/>
        </w:rPr>
        <w:t>will be regularly monitored and reviewed.  Ongoing medical advice will be taken into</w:t>
      </w:r>
      <w:r w:rsidRPr="00C46CAD">
        <w:rPr>
          <w:rFonts w:ascii="Arial" w:hAnsi="Arial" w:cs="Arial"/>
          <w:spacing w:val="-30"/>
        </w:rPr>
        <w:t xml:space="preserve"> </w:t>
      </w:r>
      <w:r w:rsidRPr="00C46CAD">
        <w:rPr>
          <w:rFonts w:ascii="Arial" w:hAnsi="Arial" w:cs="Arial"/>
        </w:rPr>
        <w:t>account</w:t>
      </w:r>
      <w:r w:rsidRPr="00C46CAD">
        <w:rPr>
          <w:rFonts w:ascii="Arial" w:hAnsi="Arial" w:cs="Arial"/>
          <w:w w:val="99"/>
        </w:rPr>
        <w:t xml:space="preserve"> </w:t>
      </w:r>
      <w:r w:rsidRPr="00C46CAD">
        <w:rPr>
          <w:rFonts w:ascii="Arial" w:hAnsi="Arial" w:cs="Arial"/>
        </w:rPr>
        <w:t>at all</w:t>
      </w:r>
      <w:r w:rsidRPr="00C46CAD">
        <w:rPr>
          <w:rFonts w:ascii="Arial" w:hAnsi="Arial" w:cs="Arial"/>
          <w:spacing w:val="-3"/>
        </w:rPr>
        <w:t xml:space="preserve"> </w:t>
      </w:r>
      <w:r w:rsidRPr="00C46CAD">
        <w:rPr>
          <w:rFonts w:ascii="Arial" w:hAnsi="Arial" w:cs="Arial"/>
        </w:rPr>
        <w:t>times.</w:t>
      </w:r>
    </w:p>
    <w:p w:rsidR="00FC2CBE" w:rsidRPr="00C46CAD" w:rsidRDefault="00FC2CBE" w:rsidP="00CF0BF1">
      <w:pPr>
        <w:kinsoku w:val="0"/>
        <w:overflowPunct w:val="0"/>
        <w:spacing w:before="10"/>
        <w:rPr>
          <w:rFonts w:ascii="Arial" w:hAnsi="Arial" w:cs="Arial"/>
        </w:rPr>
      </w:pPr>
    </w:p>
    <w:p w:rsidR="00FC2CBE" w:rsidRPr="00C46CAD" w:rsidRDefault="00FC2CBE" w:rsidP="00FD7950">
      <w:pPr>
        <w:kinsoku w:val="0"/>
        <w:overflowPunct w:val="0"/>
        <w:ind w:firstLine="0"/>
        <w:rPr>
          <w:rFonts w:ascii="Arial" w:hAnsi="Arial" w:cs="Arial"/>
        </w:rPr>
      </w:pPr>
      <w:r w:rsidRPr="00C46CAD">
        <w:rPr>
          <w:rFonts w:ascii="Arial" w:hAnsi="Arial" w:cs="Arial"/>
        </w:rPr>
        <w:t xml:space="preserve">Absence will be recorded on the register as illness (e.g. code I) </w:t>
      </w:r>
      <w:r w:rsidRPr="00C46CAD">
        <w:rPr>
          <w:rFonts w:ascii="Arial" w:hAnsi="Arial" w:cs="Arial"/>
          <w:b/>
          <w:bCs/>
        </w:rPr>
        <w:t>only when</w:t>
      </w:r>
      <w:r w:rsidRPr="00C46CAD">
        <w:rPr>
          <w:rFonts w:ascii="Arial" w:hAnsi="Arial" w:cs="Arial"/>
          <w:b/>
          <w:bCs/>
          <w:spacing w:val="-27"/>
        </w:rPr>
        <w:t xml:space="preserve"> </w:t>
      </w:r>
      <w:r w:rsidRPr="00C46CAD">
        <w:rPr>
          <w:rFonts w:ascii="Arial" w:hAnsi="Arial" w:cs="Arial"/>
        </w:rPr>
        <w:t>appropriate</w:t>
      </w:r>
      <w:r w:rsidRPr="00C46CAD">
        <w:rPr>
          <w:rFonts w:ascii="Arial" w:hAnsi="Arial" w:cs="Arial"/>
          <w:w w:val="99"/>
        </w:rPr>
        <w:t xml:space="preserve"> </w:t>
      </w:r>
      <w:r w:rsidRPr="00C46CAD">
        <w:rPr>
          <w:rFonts w:ascii="Arial" w:hAnsi="Arial" w:cs="Arial"/>
        </w:rPr>
        <w:t>medical advice has been received. When a pupil commences education with an</w:t>
      </w:r>
      <w:r w:rsidRPr="00C46CAD">
        <w:rPr>
          <w:rFonts w:ascii="Arial" w:hAnsi="Arial" w:cs="Arial"/>
          <w:spacing w:val="-35"/>
        </w:rPr>
        <w:t xml:space="preserve"> </w:t>
      </w:r>
      <w:r w:rsidRPr="00C46CAD">
        <w:rPr>
          <w:rFonts w:ascii="Arial" w:hAnsi="Arial" w:cs="Arial"/>
        </w:rPr>
        <w:t>alternative</w:t>
      </w:r>
      <w:r w:rsidRPr="00C46CAD">
        <w:rPr>
          <w:rFonts w:ascii="Arial" w:hAnsi="Arial" w:cs="Arial"/>
          <w:w w:val="99"/>
        </w:rPr>
        <w:t xml:space="preserve"> </w:t>
      </w:r>
      <w:r w:rsidRPr="00C46CAD">
        <w:rPr>
          <w:rFonts w:ascii="Arial" w:hAnsi="Arial" w:cs="Arial"/>
        </w:rPr>
        <w:t>education provider the absence will be recorded as educated off</w:t>
      </w:r>
      <w:r w:rsidRPr="00C46CAD">
        <w:rPr>
          <w:rFonts w:ascii="Arial" w:hAnsi="Arial" w:cs="Arial"/>
          <w:spacing w:val="-29"/>
        </w:rPr>
        <w:t xml:space="preserve"> </w:t>
      </w:r>
      <w:r w:rsidRPr="00C46CAD">
        <w:rPr>
          <w:rFonts w:ascii="Arial" w:hAnsi="Arial" w:cs="Arial"/>
        </w:rPr>
        <w:t>site</w:t>
      </w:r>
    </w:p>
    <w:p w:rsidR="00FC2CBE" w:rsidRPr="00C46CAD" w:rsidRDefault="00FC2CBE" w:rsidP="00CF0BF1">
      <w:pPr>
        <w:kinsoku w:val="0"/>
        <w:overflowPunct w:val="0"/>
        <w:rPr>
          <w:rFonts w:ascii="Arial" w:hAnsi="Arial" w:cs="Arial"/>
        </w:rPr>
      </w:pPr>
      <w:r w:rsidRPr="00C46CAD">
        <w:rPr>
          <w:rFonts w:ascii="Arial" w:hAnsi="Arial" w:cs="Arial"/>
        </w:rPr>
        <w:t>(</w:t>
      </w:r>
      <w:proofErr w:type="gramStart"/>
      <w:r w:rsidRPr="00C46CAD">
        <w:rPr>
          <w:rFonts w:ascii="Arial" w:hAnsi="Arial" w:cs="Arial"/>
        </w:rPr>
        <w:t>e.g</w:t>
      </w:r>
      <w:proofErr w:type="gramEnd"/>
      <w:r w:rsidRPr="00C46CAD">
        <w:rPr>
          <w:rFonts w:ascii="Arial" w:hAnsi="Arial" w:cs="Arial"/>
        </w:rPr>
        <w:t>. code</w:t>
      </w:r>
      <w:r w:rsidRPr="00C46CAD">
        <w:rPr>
          <w:rFonts w:ascii="Arial" w:hAnsi="Arial" w:cs="Arial"/>
          <w:spacing w:val="-9"/>
        </w:rPr>
        <w:t xml:space="preserve"> </w:t>
      </w:r>
      <w:r w:rsidRPr="00C46CAD">
        <w:rPr>
          <w:rFonts w:ascii="Arial" w:hAnsi="Arial" w:cs="Arial"/>
        </w:rPr>
        <w:t>B).</w:t>
      </w:r>
    </w:p>
    <w:p w:rsidR="00FC2CBE" w:rsidRPr="00C46CAD" w:rsidRDefault="00FC2CBE" w:rsidP="00CF0BF1">
      <w:pPr>
        <w:kinsoku w:val="0"/>
        <w:overflowPunct w:val="0"/>
        <w:spacing w:before="1"/>
        <w:rPr>
          <w:rFonts w:ascii="Arial" w:hAnsi="Arial" w:cs="Arial"/>
        </w:rPr>
      </w:pPr>
    </w:p>
    <w:p w:rsidR="00FC2CBE" w:rsidRPr="00C46CAD" w:rsidRDefault="00FC2CBE" w:rsidP="00FD7950">
      <w:pPr>
        <w:kinsoku w:val="0"/>
        <w:overflowPunct w:val="0"/>
        <w:ind w:left="0" w:firstLine="397"/>
        <w:rPr>
          <w:rFonts w:ascii="Arial" w:hAnsi="Arial" w:cs="Arial"/>
        </w:rPr>
      </w:pPr>
      <w:r w:rsidRPr="00C46CAD">
        <w:rPr>
          <w:rFonts w:ascii="Arial" w:hAnsi="Arial" w:cs="Arial"/>
        </w:rPr>
        <w:t>This is in accordance with the Local Authority attendance</w:t>
      </w:r>
      <w:r w:rsidRPr="00C46CAD">
        <w:rPr>
          <w:rFonts w:ascii="Arial" w:hAnsi="Arial" w:cs="Arial"/>
          <w:spacing w:val="-28"/>
        </w:rPr>
        <w:t xml:space="preserve"> </w:t>
      </w:r>
      <w:r w:rsidRPr="00C46CAD">
        <w:rPr>
          <w:rFonts w:ascii="Arial" w:hAnsi="Arial" w:cs="Arial"/>
        </w:rPr>
        <w:t>policy.</w:t>
      </w:r>
    </w:p>
    <w:p w:rsidR="00FC2CBE" w:rsidRPr="00C46CAD" w:rsidRDefault="00FC2CBE" w:rsidP="00CF0BF1">
      <w:pPr>
        <w:kinsoku w:val="0"/>
        <w:overflowPunct w:val="0"/>
        <w:spacing w:before="10"/>
        <w:rPr>
          <w:rFonts w:ascii="Arial" w:hAnsi="Arial" w:cs="Arial"/>
        </w:rPr>
      </w:pPr>
    </w:p>
    <w:p w:rsidR="00FC2CBE" w:rsidRDefault="00FC2CBE" w:rsidP="00FD7950">
      <w:pPr>
        <w:kinsoku w:val="0"/>
        <w:overflowPunct w:val="0"/>
        <w:ind w:left="0" w:firstLine="397"/>
        <w:rPr>
          <w:rFonts w:ascii="Arial" w:hAnsi="Arial" w:cs="Arial"/>
          <w:b/>
          <w:bCs/>
        </w:rPr>
      </w:pPr>
      <w:r w:rsidRPr="00C46CAD">
        <w:rPr>
          <w:rFonts w:ascii="Arial" w:hAnsi="Arial" w:cs="Arial"/>
          <w:b/>
          <w:bCs/>
        </w:rPr>
        <w:t>Pupils with Long-Term or Recurring</w:t>
      </w:r>
      <w:r w:rsidRPr="00C46CAD">
        <w:rPr>
          <w:rFonts w:ascii="Arial" w:hAnsi="Arial" w:cs="Arial"/>
          <w:b/>
          <w:bCs/>
          <w:spacing w:val="-24"/>
        </w:rPr>
        <w:t xml:space="preserve"> </w:t>
      </w:r>
      <w:r w:rsidRPr="00C46CAD">
        <w:rPr>
          <w:rFonts w:ascii="Arial" w:hAnsi="Arial" w:cs="Arial"/>
          <w:b/>
          <w:bCs/>
        </w:rPr>
        <w:t>Absence</w:t>
      </w:r>
    </w:p>
    <w:p w:rsidR="00C46CAD" w:rsidRPr="00C46CAD" w:rsidRDefault="00C46CAD" w:rsidP="00CF0BF1">
      <w:pPr>
        <w:kinsoku w:val="0"/>
        <w:overflowPunct w:val="0"/>
        <w:rPr>
          <w:rFonts w:ascii="Arial" w:hAnsi="Arial" w:cs="Arial"/>
        </w:rPr>
      </w:pPr>
    </w:p>
    <w:p w:rsidR="00FC2CBE" w:rsidRPr="00C46CAD" w:rsidRDefault="00FC2CBE" w:rsidP="00FD7950">
      <w:pPr>
        <w:kinsoku w:val="0"/>
        <w:overflowPunct w:val="0"/>
        <w:ind w:firstLine="0"/>
        <w:rPr>
          <w:rFonts w:ascii="Arial" w:hAnsi="Arial" w:cs="Arial"/>
        </w:rPr>
      </w:pPr>
      <w:r w:rsidRPr="00C46CAD">
        <w:rPr>
          <w:rFonts w:ascii="Arial" w:hAnsi="Arial" w:cs="Arial"/>
        </w:rPr>
        <w:t>Some pupils will be away from school long-term or with recurrent bouts of illness. In</w:t>
      </w:r>
      <w:r w:rsidRPr="00C46CAD">
        <w:rPr>
          <w:rFonts w:ascii="Arial" w:hAnsi="Arial" w:cs="Arial"/>
          <w:spacing w:val="-25"/>
        </w:rPr>
        <w:t xml:space="preserve"> </w:t>
      </w:r>
      <w:r w:rsidRPr="00C46CAD">
        <w:rPr>
          <w:rFonts w:ascii="Arial" w:hAnsi="Arial" w:cs="Arial"/>
        </w:rPr>
        <w:t>these</w:t>
      </w:r>
      <w:r w:rsidRPr="00C46CAD">
        <w:rPr>
          <w:rFonts w:ascii="Arial" w:hAnsi="Arial" w:cs="Arial"/>
          <w:w w:val="99"/>
        </w:rPr>
        <w:t xml:space="preserve"> </w:t>
      </w:r>
      <w:r w:rsidRPr="00C46CAD">
        <w:rPr>
          <w:rFonts w:ascii="Arial" w:hAnsi="Arial" w:cs="Arial"/>
        </w:rPr>
        <w:t>cases the school will liaise with the Local Authority to ensure that alternative</w:t>
      </w:r>
      <w:r w:rsidRPr="00C46CAD">
        <w:rPr>
          <w:rFonts w:ascii="Arial" w:hAnsi="Arial" w:cs="Arial"/>
          <w:spacing w:val="-23"/>
        </w:rPr>
        <w:t xml:space="preserve"> </w:t>
      </w:r>
      <w:r w:rsidRPr="00C46CAD">
        <w:rPr>
          <w:rFonts w:ascii="Arial" w:hAnsi="Arial" w:cs="Arial"/>
        </w:rPr>
        <w:t>education</w:t>
      </w:r>
      <w:r w:rsidRPr="00C46CAD">
        <w:rPr>
          <w:rFonts w:ascii="Arial" w:hAnsi="Arial" w:cs="Arial"/>
          <w:w w:val="99"/>
        </w:rPr>
        <w:t xml:space="preserve"> </w:t>
      </w:r>
      <w:r w:rsidRPr="00C46CAD">
        <w:rPr>
          <w:rFonts w:ascii="Arial" w:hAnsi="Arial" w:cs="Arial"/>
        </w:rPr>
        <w:t>provision is put in place as soon as possible. The school will have the responsibility</w:t>
      </w:r>
      <w:r w:rsidRPr="00C46CAD">
        <w:rPr>
          <w:rFonts w:ascii="Arial" w:hAnsi="Arial" w:cs="Arial"/>
          <w:spacing w:val="-18"/>
        </w:rPr>
        <w:t xml:space="preserve"> </w:t>
      </w:r>
      <w:r w:rsidRPr="00C46CAD">
        <w:rPr>
          <w:rFonts w:ascii="Arial" w:hAnsi="Arial" w:cs="Arial"/>
        </w:rPr>
        <w:t>for</w:t>
      </w:r>
      <w:r w:rsidRPr="00C46CAD">
        <w:rPr>
          <w:rFonts w:ascii="Arial" w:hAnsi="Arial" w:cs="Arial"/>
          <w:w w:val="99"/>
        </w:rPr>
        <w:t xml:space="preserve"> </w:t>
      </w:r>
      <w:r w:rsidRPr="00C46CAD">
        <w:rPr>
          <w:rFonts w:ascii="Arial" w:hAnsi="Arial" w:cs="Arial"/>
        </w:rPr>
        <w:t>ensuring that the education provider has all the information regarding work programmes</w:t>
      </w:r>
      <w:r w:rsidRPr="00C46CAD">
        <w:rPr>
          <w:rFonts w:ascii="Arial" w:hAnsi="Arial" w:cs="Arial"/>
          <w:spacing w:val="-31"/>
        </w:rPr>
        <w:t xml:space="preserve"> </w:t>
      </w:r>
      <w:r w:rsidRPr="00C46CAD">
        <w:rPr>
          <w:rFonts w:ascii="Arial" w:hAnsi="Arial" w:cs="Arial"/>
        </w:rPr>
        <w:t>and</w:t>
      </w:r>
      <w:r w:rsidRPr="00C46CAD">
        <w:rPr>
          <w:rFonts w:ascii="Arial" w:hAnsi="Arial" w:cs="Arial"/>
          <w:w w:val="99"/>
        </w:rPr>
        <w:t xml:space="preserve"> </w:t>
      </w:r>
      <w:r w:rsidRPr="00C46CAD">
        <w:rPr>
          <w:rFonts w:ascii="Arial" w:hAnsi="Arial" w:cs="Arial"/>
        </w:rPr>
        <w:t>curriculum plans. It is acknowledged that continuity of education is important for these</w:t>
      </w:r>
      <w:r w:rsidRPr="00C46CAD">
        <w:rPr>
          <w:rFonts w:ascii="Arial" w:hAnsi="Arial" w:cs="Arial"/>
          <w:spacing w:val="-37"/>
        </w:rPr>
        <w:t xml:space="preserve"> </w:t>
      </w:r>
      <w:r w:rsidRPr="00C46CAD">
        <w:rPr>
          <w:rFonts w:ascii="Arial" w:hAnsi="Arial" w:cs="Arial"/>
        </w:rPr>
        <w:t>pupils.</w:t>
      </w:r>
      <w:r w:rsidRPr="00C46CAD">
        <w:rPr>
          <w:rFonts w:ascii="Arial" w:hAnsi="Arial" w:cs="Arial"/>
          <w:w w:val="99"/>
        </w:rPr>
        <w:t xml:space="preserve"> </w:t>
      </w:r>
      <w:r w:rsidRPr="00C46CAD">
        <w:rPr>
          <w:rFonts w:ascii="Arial" w:hAnsi="Arial" w:cs="Arial"/>
        </w:rPr>
        <w:t>For pupils whose learning progress is being severely affected by long term absence</w:t>
      </w:r>
      <w:r w:rsidRPr="00C46CAD">
        <w:rPr>
          <w:rFonts w:ascii="Arial" w:hAnsi="Arial" w:cs="Arial"/>
          <w:spacing w:val="-21"/>
        </w:rPr>
        <w:t xml:space="preserve"> </w:t>
      </w:r>
      <w:r w:rsidRPr="00C46CAD">
        <w:rPr>
          <w:rFonts w:ascii="Arial" w:hAnsi="Arial" w:cs="Arial"/>
        </w:rPr>
        <w:t>the</w:t>
      </w:r>
      <w:r w:rsidRPr="00C46CAD">
        <w:rPr>
          <w:rFonts w:ascii="Arial" w:hAnsi="Arial" w:cs="Arial"/>
          <w:w w:val="99"/>
        </w:rPr>
        <w:t xml:space="preserve"> </w:t>
      </w:r>
      <w:r w:rsidRPr="00C46CAD">
        <w:rPr>
          <w:rFonts w:ascii="Arial" w:hAnsi="Arial" w:cs="Arial"/>
        </w:rPr>
        <w:t>Special Educational Needs</w:t>
      </w:r>
      <w:r w:rsidR="00FD4733" w:rsidRPr="00C46CAD">
        <w:rPr>
          <w:rFonts w:ascii="Arial" w:hAnsi="Arial" w:cs="Arial"/>
        </w:rPr>
        <w:t>/Disability</w:t>
      </w:r>
      <w:r w:rsidRPr="00C46CAD">
        <w:rPr>
          <w:rFonts w:ascii="Arial" w:hAnsi="Arial" w:cs="Arial"/>
        </w:rPr>
        <w:t xml:space="preserve"> Coordinator (SEN</w:t>
      </w:r>
      <w:r w:rsidR="00FD4733" w:rsidRPr="00C46CAD">
        <w:rPr>
          <w:rFonts w:ascii="Arial" w:hAnsi="Arial" w:cs="Arial"/>
        </w:rPr>
        <w:t>/D</w:t>
      </w:r>
      <w:r w:rsidRPr="00C46CAD">
        <w:rPr>
          <w:rFonts w:ascii="Arial" w:hAnsi="Arial" w:cs="Arial"/>
        </w:rPr>
        <w:t>CO) will be advised and consideration will</w:t>
      </w:r>
      <w:r w:rsidRPr="00C46CAD">
        <w:rPr>
          <w:rFonts w:ascii="Arial" w:hAnsi="Arial" w:cs="Arial"/>
          <w:spacing w:val="-22"/>
        </w:rPr>
        <w:t xml:space="preserve"> </w:t>
      </w:r>
      <w:r w:rsidRPr="00C46CAD">
        <w:rPr>
          <w:rFonts w:ascii="Arial" w:hAnsi="Arial" w:cs="Arial"/>
        </w:rPr>
        <w:t>be</w:t>
      </w:r>
      <w:r w:rsidRPr="00C46CAD">
        <w:rPr>
          <w:rFonts w:ascii="Arial" w:hAnsi="Arial" w:cs="Arial"/>
          <w:w w:val="99"/>
        </w:rPr>
        <w:t xml:space="preserve"> </w:t>
      </w:r>
      <w:r w:rsidRPr="00C46CAD">
        <w:rPr>
          <w:rFonts w:ascii="Arial" w:hAnsi="Arial" w:cs="Arial"/>
        </w:rPr>
        <w:t>given as to whether a Statutory Assessment of Special Educational Needs should</w:t>
      </w:r>
      <w:r w:rsidRPr="00C46CAD">
        <w:rPr>
          <w:rFonts w:ascii="Arial" w:hAnsi="Arial" w:cs="Arial"/>
          <w:spacing w:val="-36"/>
        </w:rPr>
        <w:t xml:space="preserve"> </w:t>
      </w:r>
      <w:r w:rsidRPr="00C46CAD">
        <w:rPr>
          <w:rFonts w:ascii="Arial" w:hAnsi="Arial" w:cs="Arial"/>
        </w:rPr>
        <w:t>commence.</w:t>
      </w:r>
    </w:p>
    <w:p w:rsidR="00FC2CBE" w:rsidRPr="00C46CAD" w:rsidRDefault="00FC2CBE" w:rsidP="00CF0BF1">
      <w:pPr>
        <w:kinsoku w:val="0"/>
        <w:overflowPunct w:val="0"/>
        <w:spacing w:before="10"/>
        <w:rPr>
          <w:rFonts w:ascii="Arial" w:hAnsi="Arial" w:cs="Arial"/>
        </w:rPr>
      </w:pPr>
    </w:p>
    <w:p w:rsidR="00FC2CBE" w:rsidRDefault="00FC2CBE" w:rsidP="00FD7950">
      <w:pPr>
        <w:kinsoku w:val="0"/>
        <w:overflowPunct w:val="0"/>
        <w:ind w:left="0" w:firstLine="397"/>
        <w:rPr>
          <w:rFonts w:ascii="Arial" w:hAnsi="Arial" w:cs="Arial"/>
          <w:b/>
          <w:bCs/>
        </w:rPr>
      </w:pPr>
      <w:r w:rsidRPr="00C46CAD">
        <w:rPr>
          <w:rFonts w:ascii="Arial" w:hAnsi="Arial" w:cs="Arial"/>
          <w:b/>
          <w:bCs/>
        </w:rPr>
        <w:t>Reintegration</w:t>
      </w:r>
    </w:p>
    <w:p w:rsidR="00FD7950" w:rsidRPr="00C46CAD" w:rsidRDefault="00FD7950" w:rsidP="00FD7950">
      <w:pPr>
        <w:kinsoku w:val="0"/>
        <w:overflowPunct w:val="0"/>
        <w:ind w:left="0" w:firstLine="397"/>
        <w:rPr>
          <w:rFonts w:ascii="Arial" w:hAnsi="Arial" w:cs="Arial"/>
        </w:rPr>
      </w:pPr>
    </w:p>
    <w:p w:rsidR="00FC2CBE" w:rsidRDefault="00FC2CBE" w:rsidP="00FD7950">
      <w:pPr>
        <w:kinsoku w:val="0"/>
        <w:overflowPunct w:val="0"/>
        <w:spacing w:before="3"/>
        <w:ind w:firstLine="0"/>
        <w:rPr>
          <w:rFonts w:ascii="Arial" w:hAnsi="Arial" w:cs="Arial"/>
        </w:rPr>
      </w:pPr>
      <w:r w:rsidRPr="00C46CAD">
        <w:rPr>
          <w:rFonts w:ascii="Arial" w:hAnsi="Arial" w:cs="Arial"/>
        </w:rPr>
        <w:t xml:space="preserve">For pupils who have been absent from school it </w:t>
      </w:r>
      <w:r w:rsidRPr="00C46CAD">
        <w:rPr>
          <w:rFonts w:ascii="Arial" w:hAnsi="Arial" w:cs="Arial"/>
          <w:spacing w:val="2"/>
        </w:rPr>
        <w:t xml:space="preserve">may </w:t>
      </w:r>
      <w:r w:rsidRPr="00C46CAD">
        <w:rPr>
          <w:rFonts w:ascii="Arial" w:hAnsi="Arial" w:cs="Arial"/>
        </w:rPr>
        <w:t>be necessary to have a</w:t>
      </w:r>
      <w:r w:rsidRPr="00C46CAD">
        <w:rPr>
          <w:rFonts w:ascii="Arial" w:hAnsi="Arial" w:cs="Arial"/>
          <w:spacing w:val="-21"/>
        </w:rPr>
        <w:t xml:space="preserve"> </w:t>
      </w:r>
      <w:r w:rsidRPr="00C46CAD">
        <w:rPr>
          <w:rFonts w:ascii="Arial" w:hAnsi="Arial" w:cs="Arial"/>
        </w:rPr>
        <w:t>staged</w:t>
      </w:r>
      <w:r w:rsidRPr="00C46CAD">
        <w:rPr>
          <w:rFonts w:ascii="Arial" w:hAnsi="Arial" w:cs="Arial"/>
          <w:w w:val="99"/>
        </w:rPr>
        <w:t xml:space="preserve"> </w:t>
      </w:r>
      <w:r w:rsidRPr="00C46CAD">
        <w:rPr>
          <w:rFonts w:ascii="Arial" w:hAnsi="Arial" w:cs="Arial"/>
        </w:rPr>
        <w:t>reintegration plan. The reintegration will be monitored and reviewed regularly with all</w:t>
      </w:r>
      <w:r w:rsidRPr="00C46CAD">
        <w:rPr>
          <w:rFonts w:ascii="Arial" w:hAnsi="Arial" w:cs="Arial"/>
          <w:spacing w:val="14"/>
        </w:rPr>
        <w:t xml:space="preserve"> </w:t>
      </w:r>
      <w:r w:rsidRPr="00C46CAD">
        <w:rPr>
          <w:rFonts w:ascii="Arial" w:hAnsi="Arial" w:cs="Arial"/>
        </w:rPr>
        <w:t>parties</w:t>
      </w:r>
      <w:r w:rsidRPr="00C46CAD">
        <w:rPr>
          <w:rFonts w:ascii="Arial" w:hAnsi="Arial" w:cs="Arial"/>
          <w:w w:val="99"/>
        </w:rPr>
        <w:t xml:space="preserve"> </w:t>
      </w:r>
      <w:r w:rsidRPr="00C46CAD">
        <w:rPr>
          <w:rFonts w:ascii="Arial" w:hAnsi="Arial" w:cs="Arial"/>
        </w:rPr>
        <w:t>to ensure</w:t>
      </w:r>
      <w:r w:rsidRPr="00C46CAD">
        <w:rPr>
          <w:rFonts w:ascii="Arial" w:hAnsi="Arial" w:cs="Arial"/>
          <w:spacing w:val="-8"/>
        </w:rPr>
        <w:t xml:space="preserve"> </w:t>
      </w:r>
      <w:r w:rsidRPr="00C46CAD">
        <w:rPr>
          <w:rFonts w:ascii="Arial" w:hAnsi="Arial" w:cs="Arial"/>
        </w:rPr>
        <w:t>success</w:t>
      </w:r>
    </w:p>
    <w:p w:rsidR="00FD7950" w:rsidRDefault="00FD7950" w:rsidP="00FD7950">
      <w:pPr>
        <w:kinsoku w:val="0"/>
        <w:overflowPunct w:val="0"/>
        <w:spacing w:line="228" w:lineRule="exact"/>
        <w:ind w:left="0" w:firstLine="397"/>
        <w:rPr>
          <w:rFonts w:ascii="Arial" w:hAnsi="Arial" w:cs="Arial"/>
        </w:rPr>
      </w:pPr>
    </w:p>
    <w:p w:rsidR="00FC2CBE" w:rsidRPr="00FD7950" w:rsidRDefault="00FC2CBE" w:rsidP="00FD7950">
      <w:pPr>
        <w:kinsoku w:val="0"/>
        <w:overflowPunct w:val="0"/>
        <w:spacing w:line="228" w:lineRule="exact"/>
        <w:ind w:left="0" w:firstLine="397"/>
        <w:rPr>
          <w:rFonts w:ascii="Arial" w:hAnsi="Arial" w:cs="Arial"/>
        </w:rPr>
      </w:pPr>
      <w:r w:rsidRPr="00C46CAD">
        <w:rPr>
          <w:rFonts w:ascii="Arial" w:hAnsi="Arial" w:cs="Arial"/>
          <w:b/>
          <w:bCs/>
        </w:rPr>
        <w:t>Contact between</w:t>
      </w:r>
      <w:r w:rsidRPr="00C46CAD">
        <w:rPr>
          <w:rFonts w:ascii="Arial" w:hAnsi="Arial" w:cs="Arial"/>
          <w:b/>
          <w:bCs/>
          <w:spacing w:val="-18"/>
        </w:rPr>
        <w:t xml:space="preserve"> </w:t>
      </w:r>
      <w:r w:rsidRPr="00C46CAD">
        <w:rPr>
          <w:rFonts w:ascii="Arial" w:hAnsi="Arial" w:cs="Arial"/>
          <w:b/>
          <w:bCs/>
        </w:rPr>
        <w:t>School/Pupil</w:t>
      </w:r>
    </w:p>
    <w:p w:rsidR="00FC2CBE" w:rsidRPr="00C46CAD" w:rsidRDefault="00FD4733" w:rsidP="00FD7950">
      <w:pPr>
        <w:kinsoku w:val="0"/>
        <w:overflowPunct w:val="0"/>
        <w:spacing w:before="3"/>
        <w:ind w:firstLine="0"/>
        <w:rPr>
          <w:rFonts w:ascii="Arial" w:hAnsi="Arial" w:cs="Arial"/>
        </w:rPr>
      </w:pPr>
      <w:proofErr w:type="spellStart"/>
      <w:r w:rsidRPr="00C46CAD">
        <w:rPr>
          <w:rFonts w:ascii="Arial" w:hAnsi="Arial" w:cs="Arial"/>
        </w:rPr>
        <w:t>Scotforth</w:t>
      </w:r>
      <w:proofErr w:type="spellEnd"/>
      <w:r w:rsidRPr="00C46CAD">
        <w:rPr>
          <w:rFonts w:ascii="Arial" w:hAnsi="Arial" w:cs="Arial"/>
        </w:rPr>
        <w:t xml:space="preserve"> St Paul’s C of E </w:t>
      </w:r>
      <w:r w:rsidR="00FC2CBE" w:rsidRPr="00C46CAD">
        <w:rPr>
          <w:rFonts w:ascii="Arial" w:hAnsi="Arial" w:cs="Arial"/>
        </w:rPr>
        <w:t xml:space="preserve">Primary </w:t>
      </w:r>
      <w:r w:rsidRPr="00C46CAD">
        <w:rPr>
          <w:rFonts w:ascii="Arial" w:hAnsi="Arial" w:cs="Arial"/>
        </w:rPr>
        <w:t xml:space="preserve">and Nursery </w:t>
      </w:r>
      <w:r w:rsidR="00FC2CBE" w:rsidRPr="00C46CAD">
        <w:rPr>
          <w:rFonts w:ascii="Arial" w:hAnsi="Arial" w:cs="Arial"/>
        </w:rPr>
        <w:t>School is committed to ensuring that, even if a pupil is absent</w:t>
      </w:r>
      <w:r w:rsidR="00FC2CBE" w:rsidRPr="00C46CAD">
        <w:rPr>
          <w:rFonts w:ascii="Arial" w:hAnsi="Arial" w:cs="Arial"/>
          <w:spacing w:val="-32"/>
        </w:rPr>
        <w:t xml:space="preserve"> </w:t>
      </w:r>
      <w:r w:rsidR="00FC2CBE" w:rsidRPr="00C46CAD">
        <w:rPr>
          <w:rFonts w:ascii="Arial" w:hAnsi="Arial" w:cs="Arial"/>
        </w:rPr>
        <w:t>for</w:t>
      </w:r>
      <w:r w:rsidR="00FC2CBE" w:rsidRPr="00C46CAD">
        <w:rPr>
          <w:rFonts w:ascii="Arial" w:hAnsi="Arial" w:cs="Arial"/>
          <w:w w:val="99"/>
        </w:rPr>
        <w:t xml:space="preserve"> </w:t>
      </w:r>
      <w:r w:rsidR="00FC2CBE" w:rsidRPr="00C46CAD">
        <w:rPr>
          <w:rFonts w:ascii="Arial" w:hAnsi="Arial" w:cs="Arial"/>
        </w:rPr>
        <w:t>medical reasons they should retain contact with the</w:t>
      </w:r>
      <w:r w:rsidR="00FC2CBE" w:rsidRPr="00C46CAD">
        <w:rPr>
          <w:rFonts w:ascii="Arial" w:hAnsi="Arial" w:cs="Arial"/>
          <w:spacing w:val="-25"/>
        </w:rPr>
        <w:t xml:space="preserve"> </w:t>
      </w:r>
      <w:r w:rsidR="00FC2CBE" w:rsidRPr="00C46CAD">
        <w:rPr>
          <w:rFonts w:ascii="Arial" w:hAnsi="Arial" w:cs="Arial"/>
        </w:rPr>
        <w:t>school.</w:t>
      </w:r>
    </w:p>
    <w:p w:rsidR="00FC2CBE" w:rsidRDefault="00FC2CBE" w:rsidP="00CF0BF1">
      <w:pPr>
        <w:kinsoku w:val="0"/>
        <w:overflowPunct w:val="0"/>
        <w:spacing w:before="3"/>
        <w:rPr>
          <w:rFonts w:ascii="Arial" w:hAnsi="Arial" w:cs="Arial"/>
          <w:sz w:val="20"/>
          <w:szCs w:val="20"/>
        </w:rPr>
      </w:pPr>
    </w:p>
    <w:p w:rsidR="00C46CAD" w:rsidRDefault="00C46CAD" w:rsidP="00CF0BF1">
      <w:pPr>
        <w:kinsoku w:val="0"/>
        <w:overflowPunct w:val="0"/>
        <w:spacing w:before="3"/>
        <w:rPr>
          <w:rFonts w:ascii="Arial" w:hAnsi="Arial" w:cs="Arial"/>
          <w:sz w:val="20"/>
          <w:szCs w:val="20"/>
        </w:rPr>
      </w:pPr>
    </w:p>
    <w:p w:rsidR="00C46CAD" w:rsidRDefault="00C46CAD" w:rsidP="00CF0BF1">
      <w:pPr>
        <w:kinsoku w:val="0"/>
        <w:overflowPunct w:val="0"/>
        <w:spacing w:before="3"/>
        <w:rPr>
          <w:rFonts w:ascii="Arial" w:hAnsi="Arial" w:cs="Arial"/>
          <w:sz w:val="20"/>
          <w:szCs w:val="20"/>
        </w:rPr>
      </w:pPr>
    </w:p>
    <w:p w:rsidR="00C46CAD" w:rsidRDefault="00C46CAD" w:rsidP="00CF0BF1">
      <w:pPr>
        <w:kinsoku w:val="0"/>
        <w:overflowPunct w:val="0"/>
        <w:spacing w:before="3"/>
        <w:rPr>
          <w:rFonts w:ascii="Arial" w:hAnsi="Arial" w:cs="Arial"/>
          <w:sz w:val="20"/>
          <w:szCs w:val="20"/>
        </w:rPr>
      </w:pPr>
    </w:p>
    <w:p w:rsidR="00C46CAD" w:rsidRDefault="00C46CAD" w:rsidP="00FD7950">
      <w:pPr>
        <w:kinsoku w:val="0"/>
        <w:overflowPunct w:val="0"/>
        <w:spacing w:before="3"/>
        <w:ind w:left="0" w:firstLine="0"/>
        <w:rPr>
          <w:rFonts w:ascii="Arial" w:hAnsi="Arial" w:cs="Arial"/>
          <w:sz w:val="20"/>
          <w:szCs w:val="20"/>
        </w:rPr>
      </w:pPr>
    </w:p>
    <w:p w:rsidR="00C46CAD" w:rsidRDefault="00C46CAD" w:rsidP="00CF0BF1">
      <w:pPr>
        <w:kinsoku w:val="0"/>
        <w:overflowPunct w:val="0"/>
        <w:spacing w:before="3"/>
        <w:rPr>
          <w:rFonts w:ascii="Arial" w:hAnsi="Arial" w:cs="Arial"/>
          <w:sz w:val="20"/>
          <w:szCs w:val="20"/>
        </w:rPr>
      </w:pPr>
    </w:p>
    <w:p w:rsidR="00FC2CBE" w:rsidRPr="00FD7950" w:rsidRDefault="00FD4733" w:rsidP="00FD7950">
      <w:pPr>
        <w:kinsoku w:val="0"/>
        <w:overflowPunct w:val="0"/>
        <w:spacing w:before="64"/>
        <w:ind w:firstLine="0"/>
        <w:rPr>
          <w:rFonts w:ascii="Arial" w:hAnsi="Arial" w:cs="Arial"/>
          <w:b/>
          <w:bCs/>
          <w:color w:val="221E1F"/>
          <w:sz w:val="19"/>
          <w:szCs w:val="19"/>
        </w:rPr>
      </w:pPr>
      <w:proofErr w:type="spellStart"/>
      <w:r w:rsidRPr="00FD7950">
        <w:rPr>
          <w:rFonts w:ascii="Arial" w:hAnsi="Arial" w:cs="Arial"/>
          <w:b/>
          <w:bCs/>
          <w:color w:val="221E1F"/>
          <w:sz w:val="19"/>
          <w:szCs w:val="19"/>
        </w:rPr>
        <w:t>Scotforth</w:t>
      </w:r>
      <w:proofErr w:type="spellEnd"/>
      <w:r w:rsidRPr="00FD7950">
        <w:rPr>
          <w:rFonts w:ascii="Arial" w:hAnsi="Arial" w:cs="Arial"/>
          <w:b/>
          <w:bCs/>
          <w:color w:val="221E1F"/>
          <w:sz w:val="19"/>
          <w:szCs w:val="19"/>
        </w:rPr>
        <w:t xml:space="preserve"> St Paul’s C of E Primary and Nursery School </w:t>
      </w:r>
      <w:r w:rsidR="00FC2CBE" w:rsidRPr="00FD7950">
        <w:rPr>
          <w:rFonts w:ascii="Arial" w:hAnsi="Arial" w:cs="Arial"/>
          <w:b/>
          <w:bCs/>
          <w:color w:val="221E1F"/>
          <w:sz w:val="19"/>
          <w:szCs w:val="19"/>
        </w:rPr>
        <w:t>Asthma</w:t>
      </w:r>
      <w:r w:rsidR="00FC2CBE" w:rsidRPr="00FD7950">
        <w:rPr>
          <w:rFonts w:ascii="Arial" w:hAnsi="Arial" w:cs="Arial"/>
          <w:b/>
          <w:bCs/>
          <w:color w:val="221E1F"/>
          <w:spacing w:val="-19"/>
          <w:sz w:val="19"/>
          <w:szCs w:val="19"/>
        </w:rPr>
        <w:t xml:space="preserve"> </w:t>
      </w:r>
      <w:r w:rsidR="005D3DB1" w:rsidRPr="00FD7950">
        <w:rPr>
          <w:rFonts w:ascii="Arial" w:hAnsi="Arial" w:cs="Arial"/>
          <w:b/>
          <w:bCs/>
          <w:color w:val="221E1F"/>
          <w:sz w:val="19"/>
          <w:szCs w:val="19"/>
        </w:rPr>
        <w:t>Guidelines</w:t>
      </w:r>
      <w:r w:rsidR="00FC2CBE" w:rsidRPr="00FD7950">
        <w:rPr>
          <w:rFonts w:ascii="Arial" w:hAnsi="Arial" w:cs="Arial"/>
          <w:b/>
          <w:bCs/>
          <w:color w:val="221E1F"/>
          <w:sz w:val="19"/>
          <w:szCs w:val="19"/>
        </w:rPr>
        <w:t xml:space="preserve"> (Appendix to Medical</w:t>
      </w:r>
      <w:r w:rsidR="00FC2CBE" w:rsidRPr="00FD7950">
        <w:rPr>
          <w:rFonts w:ascii="Arial" w:hAnsi="Arial" w:cs="Arial"/>
          <w:b/>
          <w:bCs/>
          <w:color w:val="221E1F"/>
          <w:spacing w:val="-13"/>
          <w:sz w:val="19"/>
          <w:szCs w:val="19"/>
        </w:rPr>
        <w:t xml:space="preserve"> </w:t>
      </w:r>
      <w:r w:rsidR="00FC2CBE" w:rsidRPr="00FD7950">
        <w:rPr>
          <w:rFonts w:ascii="Arial" w:hAnsi="Arial" w:cs="Arial"/>
          <w:b/>
          <w:bCs/>
          <w:color w:val="221E1F"/>
          <w:sz w:val="19"/>
          <w:szCs w:val="19"/>
        </w:rPr>
        <w:t>Policy)</w:t>
      </w:r>
    </w:p>
    <w:p w:rsidR="00C46CAD" w:rsidRPr="00FD7950" w:rsidRDefault="00C46CAD" w:rsidP="00FD7950">
      <w:pPr>
        <w:kinsoku w:val="0"/>
        <w:overflowPunct w:val="0"/>
        <w:spacing w:before="7"/>
        <w:ind w:left="0" w:firstLine="0"/>
        <w:rPr>
          <w:rFonts w:ascii="Arial" w:hAnsi="Arial" w:cs="Arial"/>
          <w:color w:val="000000"/>
          <w:sz w:val="19"/>
          <w:szCs w:val="19"/>
        </w:rPr>
      </w:pPr>
    </w:p>
    <w:p w:rsidR="00FC2CBE" w:rsidRPr="00FD7950" w:rsidRDefault="00FC2CBE" w:rsidP="00FD7950">
      <w:pPr>
        <w:kinsoku w:val="0"/>
        <w:overflowPunct w:val="0"/>
        <w:spacing w:before="4"/>
        <w:ind w:firstLine="0"/>
        <w:rPr>
          <w:rFonts w:ascii="Arial" w:hAnsi="Arial" w:cs="Arial"/>
          <w:color w:val="000000"/>
          <w:sz w:val="19"/>
          <w:szCs w:val="19"/>
        </w:rPr>
      </w:pPr>
      <w:r w:rsidRPr="00FD7950">
        <w:rPr>
          <w:rFonts w:ascii="Arial" w:hAnsi="Arial" w:cs="Arial"/>
          <w:color w:val="221E1F"/>
          <w:sz w:val="19"/>
          <w:szCs w:val="19"/>
        </w:rPr>
        <w:t>This document has been written with advice from the Department for Education</w:t>
      </w:r>
      <w:r w:rsidRPr="00FD7950">
        <w:rPr>
          <w:rFonts w:ascii="Arial" w:hAnsi="Arial" w:cs="Arial"/>
          <w:color w:val="221E1F"/>
          <w:spacing w:val="-21"/>
          <w:sz w:val="19"/>
          <w:szCs w:val="19"/>
        </w:rPr>
        <w:t xml:space="preserve"> </w:t>
      </w:r>
      <w:r w:rsidRPr="00FD7950">
        <w:rPr>
          <w:rFonts w:ascii="Arial" w:hAnsi="Arial" w:cs="Arial"/>
          <w:color w:val="221E1F"/>
          <w:sz w:val="19"/>
          <w:szCs w:val="19"/>
        </w:rPr>
        <w:t>&amp; Skills, Asthma UK, the local education authority, local healthcare professionals,</w:t>
      </w:r>
      <w:r w:rsidRPr="00FD7950">
        <w:rPr>
          <w:rFonts w:ascii="Arial" w:hAnsi="Arial" w:cs="Arial"/>
          <w:color w:val="221E1F"/>
          <w:spacing w:val="-19"/>
          <w:sz w:val="19"/>
          <w:szCs w:val="19"/>
        </w:rPr>
        <w:t xml:space="preserve"> </w:t>
      </w:r>
      <w:r w:rsidRPr="00FD7950">
        <w:rPr>
          <w:rFonts w:ascii="Arial" w:hAnsi="Arial" w:cs="Arial"/>
          <w:color w:val="221E1F"/>
          <w:sz w:val="19"/>
          <w:szCs w:val="19"/>
        </w:rPr>
        <w:t>the school health service, parents/carers, the governing body and pupils. This</w:t>
      </w:r>
      <w:r w:rsidRPr="00FD7950">
        <w:rPr>
          <w:rFonts w:ascii="Arial" w:hAnsi="Arial" w:cs="Arial"/>
          <w:color w:val="221E1F"/>
          <w:spacing w:val="-26"/>
          <w:sz w:val="19"/>
          <w:szCs w:val="19"/>
        </w:rPr>
        <w:t xml:space="preserve"> </w:t>
      </w:r>
      <w:r w:rsidRPr="00FD7950">
        <w:rPr>
          <w:rFonts w:ascii="Arial" w:hAnsi="Arial" w:cs="Arial"/>
          <w:color w:val="221E1F"/>
          <w:sz w:val="19"/>
          <w:szCs w:val="19"/>
        </w:rPr>
        <w:t>school recognises that asthma is a widespread, serious but controllable condition</w:t>
      </w:r>
      <w:r w:rsidRPr="00FD7950">
        <w:rPr>
          <w:rFonts w:ascii="Arial" w:hAnsi="Arial" w:cs="Arial"/>
          <w:color w:val="221E1F"/>
          <w:spacing w:val="-26"/>
          <w:sz w:val="19"/>
          <w:szCs w:val="19"/>
        </w:rPr>
        <w:t xml:space="preserve"> </w:t>
      </w:r>
      <w:r w:rsidRPr="00FD7950">
        <w:rPr>
          <w:rFonts w:ascii="Arial" w:hAnsi="Arial" w:cs="Arial"/>
          <w:color w:val="221E1F"/>
          <w:sz w:val="19"/>
          <w:szCs w:val="19"/>
        </w:rPr>
        <w:t>affecting many pupils at the school. The school positively welcomes all pupils with</w:t>
      </w:r>
      <w:r w:rsidRPr="00FD7950">
        <w:rPr>
          <w:rFonts w:ascii="Arial" w:hAnsi="Arial" w:cs="Arial"/>
          <w:color w:val="221E1F"/>
          <w:spacing w:val="-19"/>
          <w:sz w:val="19"/>
          <w:szCs w:val="19"/>
        </w:rPr>
        <w:t xml:space="preserve"> </w:t>
      </w:r>
      <w:r w:rsidRPr="00FD7950">
        <w:rPr>
          <w:rFonts w:ascii="Arial" w:hAnsi="Arial" w:cs="Arial"/>
          <w:color w:val="221E1F"/>
          <w:sz w:val="19"/>
          <w:szCs w:val="19"/>
        </w:rPr>
        <w:t>asthma. This school encourages pupils with asthma to achieve their potential in all aspects</w:t>
      </w:r>
      <w:r w:rsidRPr="00FD7950">
        <w:rPr>
          <w:rFonts w:ascii="Arial" w:hAnsi="Arial" w:cs="Arial"/>
          <w:color w:val="221E1F"/>
          <w:spacing w:val="-29"/>
          <w:sz w:val="19"/>
          <w:szCs w:val="19"/>
        </w:rPr>
        <w:t xml:space="preserve"> </w:t>
      </w:r>
      <w:r w:rsidRPr="00FD7950">
        <w:rPr>
          <w:rFonts w:ascii="Arial" w:hAnsi="Arial" w:cs="Arial"/>
          <w:color w:val="221E1F"/>
          <w:sz w:val="19"/>
          <w:szCs w:val="19"/>
        </w:rPr>
        <w:t>of school life</w:t>
      </w:r>
      <w:r w:rsidRPr="00FD7950">
        <w:rPr>
          <w:rFonts w:ascii="Arial" w:hAnsi="Arial" w:cs="Arial"/>
          <w:color w:val="221E1F"/>
          <w:spacing w:val="-2"/>
          <w:sz w:val="19"/>
          <w:szCs w:val="19"/>
        </w:rPr>
        <w:t xml:space="preserve"> </w:t>
      </w:r>
      <w:r w:rsidRPr="00FD7950">
        <w:rPr>
          <w:rFonts w:ascii="Arial" w:hAnsi="Arial" w:cs="Arial"/>
          <w:color w:val="221E1F"/>
          <w:sz w:val="19"/>
          <w:szCs w:val="19"/>
        </w:rPr>
        <w:t>by</w:t>
      </w:r>
      <w:r w:rsidR="005D3DB1" w:rsidRPr="00FD7950">
        <w:rPr>
          <w:rFonts w:ascii="Arial" w:hAnsi="Arial" w:cs="Arial"/>
          <w:color w:val="000000"/>
          <w:sz w:val="19"/>
          <w:szCs w:val="19"/>
        </w:rPr>
        <w:t xml:space="preserve"> </w:t>
      </w:r>
      <w:r w:rsidRPr="00FD7950">
        <w:rPr>
          <w:rFonts w:ascii="Arial" w:hAnsi="Arial" w:cs="Arial"/>
          <w:color w:val="221E1F"/>
          <w:sz w:val="19"/>
          <w:szCs w:val="19"/>
        </w:rPr>
        <w:t>having a clear policy that is understood by</w:t>
      </w:r>
      <w:r w:rsidR="00FD4733" w:rsidRPr="00FD7950">
        <w:rPr>
          <w:rFonts w:ascii="Arial" w:hAnsi="Arial" w:cs="Arial"/>
          <w:color w:val="221E1F"/>
          <w:sz w:val="19"/>
          <w:szCs w:val="19"/>
        </w:rPr>
        <w:t xml:space="preserve"> school staff, their employers, </w:t>
      </w:r>
      <w:r w:rsidRPr="00FD7950">
        <w:rPr>
          <w:rFonts w:ascii="Arial" w:hAnsi="Arial" w:cs="Arial"/>
          <w:color w:val="221E1F"/>
          <w:sz w:val="19"/>
          <w:szCs w:val="19"/>
        </w:rPr>
        <w:t>the</w:t>
      </w:r>
      <w:r w:rsidRPr="00FD7950">
        <w:rPr>
          <w:rFonts w:ascii="Arial" w:hAnsi="Arial" w:cs="Arial"/>
          <w:color w:val="221E1F"/>
          <w:spacing w:val="-24"/>
          <w:sz w:val="19"/>
          <w:szCs w:val="19"/>
        </w:rPr>
        <w:t xml:space="preserve"> </w:t>
      </w:r>
      <w:r w:rsidR="00FD4733" w:rsidRPr="00FD7950">
        <w:rPr>
          <w:rFonts w:ascii="Arial" w:hAnsi="Arial" w:cs="Arial"/>
          <w:color w:val="221E1F"/>
          <w:sz w:val="19"/>
          <w:szCs w:val="19"/>
        </w:rPr>
        <w:t>local education authority</w:t>
      </w:r>
      <w:r w:rsidRPr="00FD7950">
        <w:rPr>
          <w:rFonts w:ascii="Arial" w:hAnsi="Arial" w:cs="Arial"/>
          <w:color w:val="221E1F"/>
          <w:sz w:val="19"/>
          <w:szCs w:val="19"/>
        </w:rPr>
        <w:t xml:space="preserve"> and pupils. Supply teachers and new staff are also made</w:t>
      </w:r>
      <w:r w:rsidRPr="00FD7950">
        <w:rPr>
          <w:rFonts w:ascii="Arial" w:hAnsi="Arial" w:cs="Arial"/>
          <w:color w:val="221E1F"/>
          <w:spacing w:val="-33"/>
          <w:sz w:val="19"/>
          <w:szCs w:val="19"/>
        </w:rPr>
        <w:t xml:space="preserve"> </w:t>
      </w:r>
      <w:r w:rsidRPr="00FD7950">
        <w:rPr>
          <w:rFonts w:ascii="Arial" w:hAnsi="Arial" w:cs="Arial"/>
          <w:color w:val="221E1F"/>
          <w:sz w:val="19"/>
          <w:szCs w:val="19"/>
        </w:rPr>
        <w:t xml:space="preserve">aware of the policy. All staff </w:t>
      </w:r>
      <w:proofErr w:type="gramStart"/>
      <w:r w:rsidRPr="00FD7950">
        <w:rPr>
          <w:rFonts w:ascii="Arial" w:hAnsi="Arial" w:cs="Arial"/>
          <w:color w:val="221E1F"/>
          <w:spacing w:val="-3"/>
          <w:sz w:val="19"/>
          <w:szCs w:val="19"/>
        </w:rPr>
        <w:t>who</w:t>
      </w:r>
      <w:proofErr w:type="gramEnd"/>
      <w:r w:rsidRPr="00FD7950">
        <w:rPr>
          <w:rFonts w:ascii="Arial" w:hAnsi="Arial" w:cs="Arial"/>
          <w:color w:val="221E1F"/>
          <w:spacing w:val="-3"/>
          <w:sz w:val="19"/>
          <w:szCs w:val="19"/>
        </w:rPr>
        <w:t xml:space="preserve"> </w:t>
      </w:r>
      <w:r w:rsidRPr="00FD7950">
        <w:rPr>
          <w:rFonts w:ascii="Arial" w:hAnsi="Arial" w:cs="Arial"/>
          <w:color w:val="221E1F"/>
          <w:sz w:val="19"/>
          <w:szCs w:val="19"/>
        </w:rPr>
        <w:t>come into contact with pupils with asthma are</w:t>
      </w:r>
      <w:r w:rsidRPr="00FD7950">
        <w:rPr>
          <w:rFonts w:ascii="Arial" w:hAnsi="Arial" w:cs="Arial"/>
          <w:color w:val="221E1F"/>
          <w:spacing w:val="-11"/>
          <w:sz w:val="19"/>
          <w:szCs w:val="19"/>
        </w:rPr>
        <w:t xml:space="preserve"> </w:t>
      </w:r>
      <w:r w:rsidRPr="00FD7950">
        <w:rPr>
          <w:rFonts w:ascii="Arial" w:hAnsi="Arial" w:cs="Arial"/>
          <w:color w:val="221E1F"/>
          <w:sz w:val="19"/>
          <w:szCs w:val="19"/>
        </w:rPr>
        <w:t>provided with training on asthma from the school nurse who has had asthma</w:t>
      </w:r>
      <w:r w:rsidRPr="00FD7950">
        <w:rPr>
          <w:rFonts w:ascii="Arial" w:hAnsi="Arial" w:cs="Arial"/>
          <w:color w:val="221E1F"/>
          <w:spacing w:val="-28"/>
          <w:sz w:val="19"/>
          <w:szCs w:val="19"/>
        </w:rPr>
        <w:t xml:space="preserve"> </w:t>
      </w:r>
      <w:r w:rsidRPr="00FD7950">
        <w:rPr>
          <w:rFonts w:ascii="Arial" w:hAnsi="Arial" w:cs="Arial"/>
          <w:color w:val="221E1F"/>
          <w:sz w:val="19"/>
          <w:szCs w:val="19"/>
        </w:rPr>
        <w:t>training.</w:t>
      </w:r>
    </w:p>
    <w:p w:rsidR="00FC2CBE" w:rsidRPr="00FD7950" w:rsidRDefault="00FC2CBE" w:rsidP="00CF0BF1">
      <w:pPr>
        <w:kinsoku w:val="0"/>
        <w:overflowPunct w:val="0"/>
        <w:spacing w:before="7"/>
        <w:rPr>
          <w:rFonts w:ascii="Arial" w:hAnsi="Arial" w:cs="Arial"/>
          <w:sz w:val="19"/>
          <w:szCs w:val="19"/>
        </w:rPr>
      </w:pPr>
    </w:p>
    <w:p w:rsidR="00FD4733" w:rsidRPr="00FD7950" w:rsidRDefault="00FC2CBE" w:rsidP="00FD7950">
      <w:pPr>
        <w:kinsoku w:val="0"/>
        <w:overflowPunct w:val="0"/>
        <w:ind w:left="0" w:firstLine="360"/>
        <w:rPr>
          <w:rFonts w:ascii="Arial" w:hAnsi="Arial" w:cs="Arial"/>
          <w:b/>
          <w:bCs/>
          <w:color w:val="221E1F"/>
          <w:sz w:val="19"/>
          <w:szCs w:val="19"/>
        </w:rPr>
      </w:pPr>
      <w:r w:rsidRPr="00FD7950">
        <w:rPr>
          <w:rFonts w:ascii="Arial" w:hAnsi="Arial" w:cs="Arial"/>
          <w:b/>
          <w:bCs/>
          <w:color w:val="221E1F"/>
          <w:sz w:val="19"/>
          <w:szCs w:val="19"/>
        </w:rPr>
        <w:t>Asthma</w:t>
      </w:r>
      <w:r w:rsidRPr="00FD7950">
        <w:rPr>
          <w:rFonts w:ascii="Arial" w:hAnsi="Arial" w:cs="Arial"/>
          <w:b/>
          <w:bCs/>
          <w:color w:val="221E1F"/>
          <w:spacing w:val="-5"/>
          <w:sz w:val="19"/>
          <w:szCs w:val="19"/>
        </w:rPr>
        <w:t xml:space="preserve"> </w:t>
      </w:r>
      <w:r w:rsidRPr="00FD7950">
        <w:rPr>
          <w:rFonts w:ascii="Arial" w:hAnsi="Arial" w:cs="Arial"/>
          <w:b/>
          <w:bCs/>
          <w:color w:val="221E1F"/>
          <w:sz w:val="19"/>
          <w:szCs w:val="19"/>
        </w:rPr>
        <w:t>medicines</w:t>
      </w:r>
    </w:p>
    <w:p w:rsidR="00C46CAD" w:rsidRPr="00FD7950" w:rsidRDefault="00C46CAD" w:rsidP="00CF0BF1">
      <w:pPr>
        <w:kinsoku w:val="0"/>
        <w:overflowPunct w:val="0"/>
        <w:rPr>
          <w:rFonts w:ascii="Arial" w:hAnsi="Arial" w:cs="Arial"/>
          <w:color w:val="000000"/>
          <w:sz w:val="19"/>
          <w:szCs w:val="19"/>
        </w:rPr>
      </w:pPr>
    </w:p>
    <w:p w:rsidR="00FD4733" w:rsidRPr="00FD7950" w:rsidRDefault="00FC2CBE" w:rsidP="00CF0BF1">
      <w:pPr>
        <w:numPr>
          <w:ilvl w:val="0"/>
          <w:numId w:val="9"/>
        </w:numPr>
        <w:kinsoku w:val="0"/>
        <w:overflowPunct w:val="0"/>
        <w:rPr>
          <w:rFonts w:ascii="Arial" w:hAnsi="Arial" w:cs="Arial"/>
          <w:color w:val="000000"/>
          <w:sz w:val="19"/>
          <w:szCs w:val="19"/>
        </w:rPr>
      </w:pPr>
      <w:r w:rsidRPr="00FD7950">
        <w:rPr>
          <w:rFonts w:ascii="Arial" w:hAnsi="Arial" w:cs="Arial"/>
          <w:color w:val="221E1F"/>
          <w:sz w:val="19"/>
          <w:szCs w:val="19"/>
        </w:rPr>
        <w:t>Immediate access to reliever medicines is essential. Pupils with asthma</w:t>
      </w:r>
      <w:r w:rsidRPr="00FD7950">
        <w:rPr>
          <w:rFonts w:ascii="Arial" w:hAnsi="Arial" w:cs="Arial"/>
          <w:color w:val="221E1F"/>
          <w:spacing w:val="-20"/>
          <w:sz w:val="19"/>
          <w:szCs w:val="19"/>
        </w:rPr>
        <w:t xml:space="preserve"> </w:t>
      </w:r>
      <w:r w:rsidRPr="00FD7950">
        <w:rPr>
          <w:rFonts w:ascii="Arial" w:hAnsi="Arial" w:cs="Arial"/>
          <w:color w:val="221E1F"/>
          <w:sz w:val="19"/>
          <w:szCs w:val="19"/>
        </w:rPr>
        <w:t>are encouraged to carry their reliever inhaler as soon as the parent/carer,</w:t>
      </w:r>
      <w:r w:rsidRPr="00FD7950">
        <w:rPr>
          <w:rFonts w:ascii="Arial" w:hAnsi="Arial" w:cs="Arial"/>
          <w:color w:val="221E1F"/>
          <w:spacing w:val="-32"/>
          <w:sz w:val="19"/>
          <w:szCs w:val="19"/>
        </w:rPr>
        <w:t xml:space="preserve"> </w:t>
      </w:r>
      <w:r w:rsidRPr="00FD7950">
        <w:rPr>
          <w:rFonts w:ascii="Arial" w:hAnsi="Arial" w:cs="Arial"/>
          <w:color w:val="221E1F"/>
          <w:sz w:val="19"/>
          <w:szCs w:val="19"/>
        </w:rPr>
        <w:t>doctor or asthma nurse agrees they are mature enough. The reliever inhalers</w:t>
      </w:r>
      <w:r w:rsidRPr="00FD7950">
        <w:rPr>
          <w:rFonts w:ascii="Arial" w:hAnsi="Arial" w:cs="Arial"/>
          <w:color w:val="221E1F"/>
          <w:spacing w:val="-23"/>
          <w:sz w:val="19"/>
          <w:szCs w:val="19"/>
        </w:rPr>
        <w:t xml:space="preserve"> </w:t>
      </w:r>
      <w:r w:rsidRPr="00FD7950">
        <w:rPr>
          <w:rFonts w:ascii="Arial" w:hAnsi="Arial" w:cs="Arial"/>
          <w:color w:val="221E1F"/>
          <w:sz w:val="19"/>
          <w:szCs w:val="19"/>
        </w:rPr>
        <w:t>of younger children are kept in the</w:t>
      </w:r>
      <w:r w:rsidRPr="00FD7950">
        <w:rPr>
          <w:rFonts w:ascii="Arial" w:hAnsi="Arial" w:cs="Arial"/>
          <w:color w:val="221E1F"/>
          <w:spacing w:val="-6"/>
          <w:sz w:val="19"/>
          <w:szCs w:val="19"/>
        </w:rPr>
        <w:t xml:space="preserve"> </w:t>
      </w:r>
      <w:r w:rsidRPr="00FD7950">
        <w:rPr>
          <w:rFonts w:ascii="Arial" w:hAnsi="Arial" w:cs="Arial"/>
          <w:color w:val="221E1F"/>
          <w:sz w:val="19"/>
          <w:szCs w:val="19"/>
        </w:rPr>
        <w:t>classroom.</w:t>
      </w:r>
    </w:p>
    <w:p w:rsidR="00FD4733" w:rsidRPr="00FD7950" w:rsidRDefault="00FC2CBE" w:rsidP="00CF0BF1">
      <w:pPr>
        <w:numPr>
          <w:ilvl w:val="0"/>
          <w:numId w:val="9"/>
        </w:numPr>
        <w:kinsoku w:val="0"/>
        <w:overflowPunct w:val="0"/>
        <w:rPr>
          <w:rFonts w:ascii="Arial" w:hAnsi="Arial" w:cs="Arial"/>
          <w:color w:val="000000"/>
          <w:sz w:val="19"/>
          <w:szCs w:val="19"/>
        </w:rPr>
      </w:pPr>
      <w:r w:rsidRPr="00FD7950">
        <w:rPr>
          <w:rFonts w:ascii="Arial" w:hAnsi="Arial" w:cs="Arial"/>
          <w:color w:val="221E1F"/>
          <w:sz w:val="19"/>
          <w:szCs w:val="19"/>
        </w:rPr>
        <w:t>Parents/carers are asked to ensure that the school is provided with a</w:t>
      </w:r>
      <w:r w:rsidRPr="00FD7950">
        <w:rPr>
          <w:rFonts w:ascii="Arial" w:hAnsi="Arial" w:cs="Arial"/>
          <w:color w:val="221E1F"/>
          <w:spacing w:val="-32"/>
          <w:sz w:val="19"/>
          <w:szCs w:val="19"/>
        </w:rPr>
        <w:t xml:space="preserve"> </w:t>
      </w:r>
      <w:proofErr w:type="spellStart"/>
      <w:r w:rsidRPr="00FD7950">
        <w:rPr>
          <w:rFonts w:ascii="Arial" w:hAnsi="Arial" w:cs="Arial"/>
          <w:color w:val="221E1F"/>
          <w:sz w:val="19"/>
          <w:szCs w:val="19"/>
        </w:rPr>
        <w:t>labeled</w:t>
      </w:r>
      <w:proofErr w:type="spellEnd"/>
      <w:r w:rsidRPr="00FD7950">
        <w:rPr>
          <w:rFonts w:ascii="Arial" w:hAnsi="Arial" w:cs="Arial"/>
          <w:color w:val="221E1F"/>
          <w:sz w:val="19"/>
          <w:szCs w:val="19"/>
        </w:rPr>
        <w:t xml:space="preserve"> spare reliever inhaler. The class teacher will hold this separately in case</w:t>
      </w:r>
      <w:r w:rsidRPr="00FD7950">
        <w:rPr>
          <w:rFonts w:ascii="Arial" w:hAnsi="Arial" w:cs="Arial"/>
          <w:color w:val="221E1F"/>
          <w:spacing w:val="-28"/>
          <w:sz w:val="19"/>
          <w:szCs w:val="19"/>
        </w:rPr>
        <w:t xml:space="preserve"> </w:t>
      </w:r>
      <w:r w:rsidRPr="00FD7950">
        <w:rPr>
          <w:rFonts w:ascii="Arial" w:hAnsi="Arial" w:cs="Arial"/>
          <w:color w:val="221E1F"/>
          <w:sz w:val="19"/>
          <w:szCs w:val="19"/>
        </w:rPr>
        <w:t>the pupil’s own inhaler runs out, or is lost or forgotten. All inhalers must</w:t>
      </w:r>
      <w:r w:rsidRPr="00FD7950">
        <w:rPr>
          <w:rFonts w:ascii="Arial" w:hAnsi="Arial" w:cs="Arial"/>
          <w:color w:val="221E1F"/>
          <w:spacing w:val="-16"/>
          <w:sz w:val="19"/>
          <w:szCs w:val="19"/>
        </w:rPr>
        <w:t xml:space="preserve"> </w:t>
      </w:r>
      <w:r w:rsidRPr="00FD7950">
        <w:rPr>
          <w:rFonts w:ascii="Arial" w:hAnsi="Arial" w:cs="Arial"/>
          <w:color w:val="221E1F"/>
          <w:sz w:val="19"/>
          <w:szCs w:val="19"/>
        </w:rPr>
        <w:t>be label</w:t>
      </w:r>
      <w:r w:rsidR="00FD7950" w:rsidRPr="00FD7950">
        <w:rPr>
          <w:rFonts w:ascii="Arial" w:hAnsi="Arial" w:cs="Arial"/>
          <w:color w:val="221E1F"/>
          <w:sz w:val="19"/>
          <w:szCs w:val="19"/>
        </w:rPr>
        <w:t>l</w:t>
      </w:r>
      <w:r w:rsidRPr="00FD7950">
        <w:rPr>
          <w:rFonts w:ascii="Arial" w:hAnsi="Arial" w:cs="Arial"/>
          <w:color w:val="221E1F"/>
          <w:sz w:val="19"/>
          <w:szCs w:val="19"/>
        </w:rPr>
        <w:t>ed with the child’s name by the</w:t>
      </w:r>
      <w:r w:rsidRPr="00FD7950">
        <w:rPr>
          <w:rFonts w:ascii="Arial" w:hAnsi="Arial" w:cs="Arial"/>
          <w:color w:val="221E1F"/>
          <w:spacing w:val="-7"/>
          <w:sz w:val="19"/>
          <w:szCs w:val="19"/>
        </w:rPr>
        <w:t xml:space="preserve"> </w:t>
      </w:r>
      <w:r w:rsidRPr="00FD7950">
        <w:rPr>
          <w:rFonts w:ascii="Arial" w:hAnsi="Arial" w:cs="Arial"/>
          <w:color w:val="221E1F"/>
          <w:sz w:val="19"/>
          <w:szCs w:val="19"/>
        </w:rPr>
        <w:t>parent/carer.</w:t>
      </w:r>
    </w:p>
    <w:p w:rsidR="00FC2CBE" w:rsidRPr="00FD7950" w:rsidRDefault="00FC2CBE" w:rsidP="00CF0BF1">
      <w:pPr>
        <w:numPr>
          <w:ilvl w:val="0"/>
          <w:numId w:val="9"/>
        </w:numPr>
        <w:kinsoku w:val="0"/>
        <w:overflowPunct w:val="0"/>
        <w:rPr>
          <w:rFonts w:ascii="Arial" w:hAnsi="Arial" w:cs="Arial"/>
          <w:color w:val="000000"/>
          <w:sz w:val="19"/>
          <w:szCs w:val="19"/>
        </w:rPr>
      </w:pPr>
      <w:r w:rsidRPr="00FD7950">
        <w:rPr>
          <w:rFonts w:ascii="Arial" w:hAnsi="Arial" w:cs="Arial"/>
          <w:color w:val="221E1F"/>
          <w:sz w:val="19"/>
          <w:szCs w:val="19"/>
        </w:rPr>
        <w:t>School staff are not required to administer asthma medicines to pupils</w:t>
      </w:r>
      <w:r w:rsidRPr="00FD7950">
        <w:rPr>
          <w:rFonts w:ascii="Arial" w:hAnsi="Arial" w:cs="Arial"/>
          <w:color w:val="221E1F"/>
          <w:spacing w:val="-29"/>
          <w:sz w:val="19"/>
          <w:szCs w:val="19"/>
        </w:rPr>
        <w:t xml:space="preserve"> </w:t>
      </w:r>
      <w:r w:rsidRPr="00FD7950">
        <w:rPr>
          <w:rFonts w:ascii="Arial" w:hAnsi="Arial" w:cs="Arial"/>
          <w:color w:val="221E1F"/>
          <w:sz w:val="19"/>
          <w:szCs w:val="19"/>
        </w:rPr>
        <w:t>(except in an emergency), however many of the staff at this school are happy to</w:t>
      </w:r>
      <w:r w:rsidRPr="00FD7950">
        <w:rPr>
          <w:rFonts w:ascii="Arial" w:hAnsi="Arial" w:cs="Arial"/>
          <w:color w:val="221E1F"/>
          <w:spacing w:val="-25"/>
          <w:sz w:val="19"/>
          <w:szCs w:val="19"/>
        </w:rPr>
        <w:t xml:space="preserve"> </w:t>
      </w:r>
      <w:r w:rsidRPr="00FD7950">
        <w:rPr>
          <w:rFonts w:ascii="Arial" w:hAnsi="Arial" w:cs="Arial"/>
          <w:color w:val="221E1F"/>
          <w:sz w:val="19"/>
          <w:szCs w:val="19"/>
        </w:rPr>
        <w:t>do this.</w:t>
      </w:r>
    </w:p>
    <w:p w:rsidR="00FC2CBE" w:rsidRPr="00FD7950" w:rsidRDefault="00FC2CBE" w:rsidP="00CF0BF1">
      <w:pPr>
        <w:kinsoku w:val="0"/>
        <w:overflowPunct w:val="0"/>
        <w:spacing w:before="10"/>
        <w:rPr>
          <w:rFonts w:ascii="Arial" w:hAnsi="Arial" w:cs="Arial"/>
          <w:sz w:val="19"/>
          <w:szCs w:val="19"/>
        </w:rPr>
      </w:pPr>
    </w:p>
    <w:p w:rsidR="00FC2CBE" w:rsidRPr="00FD7950" w:rsidRDefault="00FC2CBE" w:rsidP="00FD7950">
      <w:pPr>
        <w:kinsoku w:val="0"/>
        <w:overflowPunct w:val="0"/>
        <w:ind w:left="0" w:firstLine="360"/>
        <w:rPr>
          <w:rFonts w:ascii="Arial" w:hAnsi="Arial" w:cs="Arial"/>
          <w:b/>
          <w:bCs/>
          <w:color w:val="221E1F"/>
          <w:sz w:val="19"/>
          <w:szCs w:val="19"/>
        </w:rPr>
      </w:pPr>
      <w:r w:rsidRPr="00FD7950">
        <w:rPr>
          <w:rFonts w:ascii="Arial" w:hAnsi="Arial" w:cs="Arial"/>
          <w:b/>
          <w:bCs/>
          <w:color w:val="221E1F"/>
          <w:sz w:val="19"/>
          <w:szCs w:val="19"/>
        </w:rPr>
        <w:t>Record</w:t>
      </w:r>
      <w:r w:rsidRPr="00FD7950">
        <w:rPr>
          <w:rFonts w:ascii="Arial" w:hAnsi="Arial" w:cs="Arial"/>
          <w:b/>
          <w:bCs/>
          <w:color w:val="221E1F"/>
          <w:spacing w:val="-4"/>
          <w:sz w:val="19"/>
          <w:szCs w:val="19"/>
        </w:rPr>
        <w:t xml:space="preserve"> </w:t>
      </w:r>
      <w:r w:rsidRPr="00FD7950">
        <w:rPr>
          <w:rFonts w:ascii="Arial" w:hAnsi="Arial" w:cs="Arial"/>
          <w:b/>
          <w:bCs/>
          <w:color w:val="221E1F"/>
          <w:sz w:val="19"/>
          <w:szCs w:val="19"/>
        </w:rPr>
        <w:t>keeping</w:t>
      </w:r>
    </w:p>
    <w:p w:rsidR="00C46CAD" w:rsidRPr="00FD7950" w:rsidRDefault="00C46CAD" w:rsidP="00CF0BF1">
      <w:pPr>
        <w:kinsoku w:val="0"/>
        <w:overflowPunct w:val="0"/>
        <w:rPr>
          <w:rFonts w:ascii="Arial" w:hAnsi="Arial" w:cs="Arial"/>
          <w:color w:val="000000"/>
          <w:sz w:val="19"/>
          <w:szCs w:val="19"/>
        </w:rPr>
      </w:pPr>
    </w:p>
    <w:p w:rsidR="00FD4733" w:rsidRPr="00FD7950" w:rsidRDefault="00FC2CBE" w:rsidP="00CF0BF1">
      <w:pPr>
        <w:numPr>
          <w:ilvl w:val="0"/>
          <w:numId w:val="10"/>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At the beginning of each school year or when a child joins the</w:t>
      </w:r>
      <w:r w:rsidRPr="00FD7950">
        <w:rPr>
          <w:rFonts w:ascii="Arial" w:hAnsi="Arial" w:cs="Arial"/>
          <w:color w:val="221E1F"/>
          <w:spacing w:val="-15"/>
          <w:sz w:val="19"/>
          <w:szCs w:val="19"/>
        </w:rPr>
        <w:t xml:space="preserve"> </w:t>
      </w:r>
      <w:r w:rsidR="00FD4733" w:rsidRPr="00FD7950">
        <w:rPr>
          <w:rFonts w:ascii="Arial" w:hAnsi="Arial" w:cs="Arial"/>
          <w:color w:val="221E1F"/>
          <w:sz w:val="19"/>
          <w:szCs w:val="19"/>
        </w:rPr>
        <w:t xml:space="preserve">school, parents/carers are </w:t>
      </w:r>
      <w:r w:rsidRPr="00FD7950">
        <w:rPr>
          <w:rFonts w:ascii="Arial" w:hAnsi="Arial" w:cs="Arial"/>
          <w:color w:val="221E1F"/>
          <w:sz w:val="19"/>
          <w:szCs w:val="19"/>
        </w:rPr>
        <w:t>asked if their child has any medical conditions</w:t>
      </w:r>
      <w:r w:rsidRPr="00FD7950">
        <w:rPr>
          <w:rFonts w:ascii="Arial" w:hAnsi="Arial" w:cs="Arial"/>
          <w:color w:val="221E1F"/>
          <w:spacing w:val="-31"/>
          <w:sz w:val="19"/>
          <w:szCs w:val="19"/>
        </w:rPr>
        <w:t xml:space="preserve"> </w:t>
      </w:r>
      <w:r w:rsidRPr="00FD7950">
        <w:rPr>
          <w:rFonts w:ascii="Arial" w:hAnsi="Arial" w:cs="Arial"/>
          <w:color w:val="221E1F"/>
          <w:sz w:val="19"/>
          <w:szCs w:val="19"/>
        </w:rPr>
        <w:t>including asthma on their enrolment</w:t>
      </w:r>
      <w:r w:rsidRPr="00FD7950">
        <w:rPr>
          <w:rFonts w:ascii="Arial" w:hAnsi="Arial" w:cs="Arial"/>
          <w:color w:val="221E1F"/>
          <w:spacing w:val="-7"/>
          <w:sz w:val="19"/>
          <w:szCs w:val="19"/>
        </w:rPr>
        <w:t xml:space="preserve"> </w:t>
      </w:r>
      <w:r w:rsidRPr="00FD7950">
        <w:rPr>
          <w:rFonts w:ascii="Arial" w:hAnsi="Arial" w:cs="Arial"/>
          <w:color w:val="221E1F"/>
          <w:sz w:val="19"/>
          <w:szCs w:val="19"/>
        </w:rPr>
        <w:t>form.</w:t>
      </w:r>
    </w:p>
    <w:p w:rsidR="00FD4733" w:rsidRPr="00FD7950" w:rsidRDefault="00FC2CBE" w:rsidP="00CF0BF1">
      <w:pPr>
        <w:numPr>
          <w:ilvl w:val="0"/>
          <w:numId w:val="10"/>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All parents/carers of children with asthma are consequently sent an</w:t>
      </w:r>
      <w:r w:rsidRPr="00FD7950">
        <w:rPr>
          <w:rFonts w:ascii="Arial" w:hAnsi="Arial" w:cs="Arial"/>
          <w:color w:val="221E1F"/>
          <w:spacing w:val="-18"/>
          <w:sz w:val="19"/>
          <w:szCs w:val="19"/>
        </w:rPr>
        <w:t xml:space="preserve"> </w:t>
      </w:r>
      <w:r w:rsidRPr="00FD7950">
        <w:rPr>
          <w:rFonts w:ascii="Arial" w:hAnsi="Arial" w:cs="Arial"/>
          <w:color w:val="221E1F"/>
          <w:sz w:val="19"/>
          <w:szCs w:val="19"/>
        </w:rPr>
        <w:t xml:space="preserve">Asthma UK </w:t>
      </w:r>
      <w:r w:rsidRPr="00FD7950">
        <w:rPr>
          <w:rFonts w:ascii="Arial" w:hAnsi="Arial" w:cs="Arial"/>
          <w:i/>
          <w:iCs/>
          <w:color w:val="221E1F"/>
          <w:sz w:val="19"/>
          <w:szCs w:val="19"/>
        </w:rPr>
        <w:t xml:space="preserve">School Asthma Card* </w:t>
      </w:r>
      <w:r w:rsidRPr="00FD7950">
        <w:rPr>
          <w:rFonts w:ascii="Arial" w:hAnsi="Arial" w:cs="Arial"/>
          <w:color w:val="221E1F"/>
          <w:sz w:val="19"/>
          <w:szCs w:val="19"/>
        </w:rPr>
        <w:t>to give to their child’s doctor or asthma nurse</w:t>
      </w:r>
      <w:r w:rsidRPr="00FD7950">
        <w:rPr>
          <w:rFonts w:ascii="Arial" w:hAnsi="Arial" w:cs="Arial"/>
          <w:color w:val="221E1F"/>
          <w:spacing w:val="-15"/>
          <w:sz w:val="19"/>
          <w:szCs w:val="19"/>
        </w:rPr>
        <w:t xml:space="preserve"> </w:t>
      </w:r>
      <w:r w:rsidRPr="00FD7950">
        <w:rPr>
          <w:rFonts w:ascii="Arial" w:hAnsi="Arial" w:cs="Arial"/>
          <w:color w:val="221E1F"/>
          <w:sz w:val="19"/>
          <w:szCs w:val="19"/>
        </w:rPr>
        <w:t xml:space="preserve">to complete. Parents/carers are asked to return them to the school. </w:t>
      </w:r>
    </w:p>
    <w:p w:rsidR="00FD4733" w:rsidRPr="00FD7950" w:rsidRDefault="00FC2CBE" w:rsidP="00CF0BF1">
      <w:pPr>
        <w:numPr>
          <w:ilvl w:val="0"/>
          <w:numId w:val="10"/>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From</w:t>
      </w:r>
      <w:r w:rsidRPr="00FD7950">
        <w:rPr>
          <w:rFonts w:ascii="Arial" w:hAnsi="Arial" w:cs="Arial"/>
          <w:color w:val="221E1F"/>
          <w:spacing w:val="-22"/>
          <w:sz w:val="19"/>
          <w:szCs w:val="19"/>
        </w:rPr>
        <w:t xml:space="preserve"> </w:t>
      </w:r>
      <w:r w:rsidRPr="00FD7950">
        <w:rPr>
          <w:rFonts w:ascii="Arial" w:hAnsi="Arial" w:cs="Arial"/>
          <w:color w:val="221E1F"/>
          <w:sz w:val="19"/>
          <w:szCs w:val="19"/>
        </w:rPr>
        <w:t>this information the school keeps its asthma register, which is available to</w:t>
      </w:r>
      <w:r w:rsidRPr="00FD7950">
        <w:rPr>
          <w:rFonts w:ascii="Arial" w:hAnsi="Arial" w:cs="Arial"/>
          <w:color w:val="221E1F"/>
          <w:spacing w:val="-18"/>
          <w:sz w:val="19"/>
          <w:szCs w:val="19"/>
        </w:rPr>
        <w:t xml:space="preserve"> </w:t>
      </w:r>
      <w:r w:rsidRPr="00FD7950">
        <w:rPr>
          <w:rFonts w:ascii="Arial" w:hAnsi="Arial" w:cs="Arial"/>
          <w:color w:val="221E1F"/>
          <w:sz w:val="19"/>
          <w:szCs w:val="19"/>
        </w:rPr>
        <w:t xml:space="preserve">all school staff. </w:t>
      </w:r>
      <w:r w:rsidRPr="00FD7950">
        <w:rPr>
          <w:rFonts w:ascii="Arial" w:hAnsi="Arial" w:cs="Arial"/>
          <w:i/>
          <w:iCs/>
          <w:color w:val="221E1F"/>
          <w:sz w:val="19"/>
          <w:szCs w:val="19"/>
        </w:rPr>
        <w:t xml:space="preserve">School Asthma Cards* </w:t>
      </w:r>
      <w:r w:rsidRPr="00FD7950">
        <w:rPr>
          <w:rFonts w:ascii="Arial" w:hAnsi="Arial" w:cs="Arial"/>
          <w:color w:val="221E1F"/>
          <w:sz w:val="19"/>
          <w:szCs w:val="19"/>
        </w:rPr>
        <w:t>are then sent to parents/carers of</w:t>
      </w:r>
      <w:r w:rsidRPr="00FD7950">
        <w:rPr>
          <w:rFonts w:ascii="Arial" w:hAnsi="Arial" w:cs="Arial"/>
          <w:color w:val="221E1F"/>
          <w:spacing w:val="-27"/>
          <w:sz w:val="19"/>
          <w:szCs w:val="19"/>
        </w:rPr>
        <w:t xml:space="preserve"> </w:t>
      </w:r>
      <w:r w:rsidRPr="00FD7950">
        <w:rPr>
          <w:rFonts w:ascii="Arial" w:hAnsi="Arial" w:cs="Arial"/>
          <w:color w:val="221E1F"/>
          <w:sz w:val="19"/>
          <w:szCs w:val="19"/>
        </w:rPr>
        <w:t xml:space="preserve">children with asthma on an annual basis to update. </w:t>
      </w:r>
    </w:p>
    <w:p w:rsidR="00FC2CBE" w:rsidRPr="00FD7950" w:rsidRDefault="00FC2CBE" w:rsidP="00CF0BF1">
      <w:pPr>
        <w:numPr>
          <w:ilvl w:val="0"/>
          <w:numId w:val="10"/>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Parents/carers are also asked</w:t>
      </w:r>
      <w:r w:rsidRPr="00FD7950">
        <w:rPr>
          <w:rFonts w:ascii="Arial" w:hAnsi="Arial" w:cs="Arial"/>
          <w:color w:val="221E1F"/>
          <w:spacing w:val="-20"/>
          <w:sz w:val="19"/>
          <w:szCs w:val="19"/>
        </w:rPr>
        <w:t xml:space="preserve"> </w:t>
      </w:r>
      <w:r w:rsidRPr="00FD7950">
        <w:rPr>
          <w:rFonts w:ascii="Arial" w:hAnsi="Arial" w:cs="Arial"/>
          <w:color w:val="221E1F"/>
          <w:sz w:val="19"/>
          <w:szCs w:val="19"/>
        </w:rPr>
        <w:t>to update or exchange the card for a new one if their child’s medicines, or</w:t>
      </w:r>
      <w:r w:rsidRPr="00FD7950">
        <w:rPr>
          <w:rFonts w:ascii="Arial" w:hAnsi="Arial" w:cs="Arial"/>
          <w:color w:val="221E1F"/>
          <w:spacing w:val="-21"/>
          <w:sz w:val="19"/>
          <w:szCs w:val="19"/>
        </w:rPr>
        <w:t xml:space="preserve"> </w:t>
      </w:r>
      <w:r w:rsidRPr="00FD7950">
        <w:rPr>
          <w:rFonts w:ascii="Arial" w:hAnsi="Arial" w:cs="Arial"/>
          <w:color w:val="221E1F"/>
          <w:sz w:val="19"/>
          <w:szCs w:val="19"/>
        </w:rPr>
        <w:t>how much they take, changes during the</w:t>
      </w:r>
      <w:r w:rsidRPr="00FD7950">
        <w:rPr>
          <w:rFonts w:ascii="Arial" w:hAnsi="Arial" w:cs="Arial"/>
          <w:color w:val="221E1F"/>
          <w:spacing w:val="-8"/>
          <w:sz w:val="19"/>
          <w:szCs w:val="19"/>
        </w:rPr>
        <w:t xml:space="preserve"> </w:t>
      </w:r>
      <w:r w:rsidRPr="00FD7950">
        <w:rPr>
          <w:rFonts w:ascii="Arial" w:hAnsi="Arial" w:cs="Arial"/>
          <w:color w:val="221E1F"/>
          <w:sz w:val="19"/>
          <w:szCs w:val="19"/>
        </w:rPr>
        <w:t>year.</w:t>
      </w:r>
    </w:p>
    <w:p w:rsidR="00FD4733" w:rsidRPr="00FD7950" w:rsidRDefault="00FD4733" w:rsidP="00CF0BF1">
      <w:pPr>
        <w:tabs>
          <w:tab w:val="left" w:pos="840"/>
        </w:tabs>
        <w:kinsoku w:val="0"/>
        <w:overflowPunct w:val="0"/>
        <w:spacing w:before="3"/>
        <w:ind w:left="725"/>
        <w:rPr>
          <w:rFonts w:ascii="Arial" w:hAnsi="Arial" w:cs="Arial"/>
          <w:color w:val="221E1F"/>
          <w:sz w:val="19"/>
          <w:szCs w:val="19"/>
        </w:rPr>
      </w:pPr>
    </w:p>
    <w:p w:rsidR="00FC2CBE" w:rsidRPr="00FD7950" w:rsidRDefault="00FC2CBE" w:rsidP="00FD7950">
      <w:pPr>
        <w:kinsoku w:val="0"/>
        <w:overflowPunct w:val="0"/>
        <w:spacing w:line="250" w:lineRule="exact"/>
        <w:ind w:left="0" w:firstLine="365"/>
        <w:rPr>
          <w:rFonts w:ascii="Arial" w:hAnsi="Arial" w:cs="Arial"/>
          <w:b/>
          <w:bCs/>
          <w:color w:val="221E1F"/>
          <w:sz w:val="19"/>
          <w:szCs w:val="19"/>
        </w:rPr>
      </w:pPr>
      <w:r w:rsidRPr="00FD7950">
        <w:rPr>
          <w:rFonts w:ascii="Arial" w:hAnsi="Arial" w:cs="Arial"/>
          <w:b/>
          <w:bCs/>
          <w:color w:val="221E1F"/>
          <w:sz w:val="19"/>
          <w:szCs w:val="19"/>
        </w:rPr>
        <w:t>Exercise and activity – PE and</w:t>
      </w:r>
      <w:r w:rsidRPr="00FD7950">
        <w:rPr>
          <w:rFonts w:ascii="Arial" w:hAnsi="Arial" w:cs="Arial"/>
          <w:b/>
          <w:bCs/>
          <w:color w:val="221E1F"/>
          <w:spacing w:val="-13"/>
          <w:sz w:val="19"/>
          <w:szCs w:val="19"/>
        </w:rPr>
        <w:t xml:space="preserve"> </w:t>
      </w:r>
      <w:r w:rsidRPr="00FD7950">
        <w:rPr>
          <w:rFonts w:ascii="Arial" w:hAnsi="Arial" w:cs="Arial"/>
          <w:b/>
          <w:bCs/>
          <w:color w:val="221E1F"/>
          <w:sz w:val="19"/>
          <w:szCs w:val="19"/>
        </w:rPr>
        <w:t>games</w:t>
      </w:r>
    </w:p>
    <w:p w:rsidR="00FD4733" w:rsidRPr="00FD7950" w:rsidRDefault="00FD4733" w:rsidP="00CF0BF1">
      <w:pPr>
        <w:kinsoku w:val="0"/>
        <w:overflowPunct w:val="0"/>
        <w:spacing w:line="250" w:lineRule="exact"/>
        <w:rPr>
          <w:rFonts w:ascii="Arial" w:hAnsi="Arial" w:cs="Arial"/>
          <w:color w:val="000000"/>
          <w:sz w:val="19"/>
          <w:szCs w:val="19"/>
        </w:rPr>
      </w:pPr>
    </w:p>
    <w:p w:rsidR="00FD4733" w:rsidRPr="00FD7950" w:rsidRDefault="00FC2CBE" w:rsidP="00CF0BF1">
      <w:pPr>
        <w:numPr>
          <w:ilvl w:val="0"/>
          <w:numId w:val="11"/>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Taking part in sports, games and activities is an essential part of school</w:t>
      </w:r>
      <w:r w:rsidRPr="00FD7950">
        <w:rPr>
          <w:rFonts w:ascii="Arial" w:hAnsi="Arial" w:cs="Arial"/>
          <w:color w:val="221E1F"/>
          <w:spacing w:val="-16"/>
          <w:sz w:val="19"/>
          <w:szCs w:val="19"/>
        </w:rPr>
        <w:t xml:space="preserve"> </w:t>
      </w:r>
      <w:r w:rsidRPr="00FD7950">
        <w:rPr>
          <w:rFonts w:ascii="Arial" w:hAnsi="Arial" w:cs="Arial"/>
          <w:color w:val="221E1F"/>
          <w:sz w:val="19"/>
          <w:szCs w:val="19"/>
        </w:rPr>
        <w:t>life for all pupils. All teachers know which children in their class have asthma</w:t>
      </w:r>
      <w:r w:rsidRPr="00FD7950">
        <w:rPr>
          <w:rFonts w:ascii="Arial" w:hAnsi="Arial" w:cs="Arial"/>
          <w:color w:val="221E1F"/>
          <w:spacing w:val="-26"/>
          <w:sz w:val="19"/>
          <w:szCs w:val="19"/>
        </w:rPr>
        <w:t xml:space="preserve"> </w:t>
      </w:r>
      <w:r w:rsidRPr="00FD7950">
        <w:rPr>
          <w:rFonts w:ascii="Arial" w:hAnsi="Arial" w:cs="Arial"/>
          <w:color w:val="221E1F"/>
          <w:sz w:val="19"/>
          <w:szCs w:val="19"/>
        </w:rPr>
        <w:t>and all PE teachers at the school are aware of which pupils have asthma from</w:t>
      </w:r>
      <w:r w:rsidRPr="00FD7950">
        <w:rPr>
          <w:rFonts w:ascii="Arial" w:hAnsi="Arial" w:cs="Arial"/>
          <w:color w:val="221E1F"/>
          <w:spacing w:val="-25"/>
          <w:sz w:val="19"/>
          <w:szCs w:val="19"/>
        </w:rPr>
        <w:t xml:space="preserve"> </w:t>
      </w:r>
      <w:r w:rsidRPr="00FD7950">
        <w:rPr>
          <w:rFonts w:ascii="Arial" w:hAnsi="Arial" w:cs="Arial"/>
          <w:color w:val="221E1F"/>
          <w:sz w:val="19"/>
          <w:szCs w:val="19"/>
        </w:rPr>
        <w:t>the school’s asthma</w:t>
      </w:r>
      <w:r w:rsidRPr="00FD7950">
        <w:rPr>
          <w:rFonts w:ascii="Arial" w:hAnsi="Arial" w:cs="Arial"/>
          <w:color w:val="221E1F"/>
          <w:spacing w:val="-2"/>
          <w:sz w:val="19"/>
          <w:szCs w:val="19"/>
        </w:rPr>
        <w:t xml:space="preserve"> </w:t>
      </w:r>
      <w:r w:rsidRPr="00FD7950">
        <w:rPr>
          <w:rFonts w:ascii="Arial" w:hAnsi="Arial" w:cs="Arial"/>
          <w:color w:val="221E1F"/>
          <w:sz w:val="19"/>
          <w:szCs w:val="19"/>
        </w:rPr>
        <w:t>register.</w:t>
      </w:r>
    </w:p>
    <w:p w:rsidR="00FD4733" w:rsidRPr="00FD7950" w:rsidRDefault="00FC2CBE" w:rsidP="00CF0BF1">
      <w:pPr>
        <w:numPr>
          <w:ilvl w:val="0"/>
          <w:numId w:val="11"/>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Pupils with asthma are encouraged to participate fully in all PE</w:t>
      </w:r>
      <w:r w:rsidRPr="00FD7950">
        <w:rPr>
          <w:rFonts w:ascii="Arial" w:hAnsi="Arial" w:cs="Arial"/>
          <w:color w:val="221E1F"/>
          <w:spacing w:val="-18"/>
          <w:sz w:val="19"/>
          <w:szCs w:val="19"/>
        </w:rPr>
        <w:t xml:space="preserve"> </w:t>
      </w:r>
      <w:r w:rsidRPr="00FD7950">
        <w:rPr>
          <w:rFonts w:ascii="Arial" w:hAnsi="Arial" w:cs="Arial"/>
          <w:color w:val="221E1F"/>
          <w:sz w:val="19"/>
          <w:szCs w:val="19"/>
        </w:rPr>
        <w:t>lessons.</w:t>
      </w:r>
    </w:p>
    <w:p w:rsidR="00FD4733" w:rsidRPr="00FD7950" w:rsidRDefault="00FC2CBE" w:rsidP="00CF0BF1">
      <w:pPr>
        <w:numPr>
          <w:ilvl w:val="0"/>
          <w:numId w:val="11"/>
        </w:numPr>
        <w:tabs>
          <w:tab w:val="left" w:pos="841"/>
        </w:tabs>
        <w:kinsoku w:val="0"/>
        <w:overflowPunct w:val="0"/>
        <w:spacing w:before="3"/>
        <w:rPr>
          <w:rFonts w:ascii="Arial" w:hAnsi="Arial" w:cs="Arial"/>
          <w:color w:val="221E1F"/>
          <w:sz w:val="19"/>
          <w:szCs w:val="19"/>
        </w:rPr>
      </w:pPr>
      <w:r w:rsidRPr="00FD7950">
        <w:rPr>
          <w:rFonts w:ascii="Arial" w:hAnsi="Arial" w:cs="Arial"/>
          <w:color w:val="221E1F"/>
          <w:sz w:val="19"/>
          <w:szCs w:val="19"/>
        </w:rPr>
        <w:t>If a pupil needs to use their inhaler during a lesson they will be</w:t>
      </w:r>
      <w:r w:rsidRPr="00FD7950">
        <w:rPr>
          <w:rFonts w:ascii="Arial" w:hAnsi="Arial" w:cs="Arial"/>
          <w:color w:val="221E1F"/>
          <w:spacing w:val="-32"/>
          <w:sz w:val="19"/>
          <w:szCs w:val="19"/>
        </w:rPr>
        <w:t xml:space="preserve"> </w:t>
      </w:r>
      <w:r w:rsidRPr="00FD7950">
        <w:rPr>
          <w:rFonts w:ascii="Arial" w:hAnsi="Arial" w:cs="Arial"/>
          <w:color w:val="221E1F"/>
          <w:sz w:val="19"/>
          <w:szCs w:val="19"/>
        </w:rPr>
        <w:t>encouraged to do</w:t>
      </w:r>
      <w:r w:rsidRPr="00FD7950">
        <w:rPr>
          <w:rFonts w:ascii="Arial" w:hAnsi="Arial" w:cs="Arial"/>
          <w:color w:val="221E1F"/>
          <w:spacing w:val="-2"/>
          <w:sz w:val="19"/>
          <w:szCs w:val="19"/>
        </w:rPr>
        <w:t xml:space="preserve"> </w:t>
      </w:r>
      <w:r w:rsidRPr="00FD7950">
        <w:rPr>
          <w:rFonts w:ascii="Arial" w:hAnsi="Arial" w:cs="Arial"/>
          <w:color w:val="221E1F"/>
          <w:sz w:val="19"/>
          <w:szCs w:val="19"/>
        </w:rPr>
        <w:t>so.</w:t>
      </w:r>
    </w:p>
    <w:p w:rsidR="00FC2CBE" w:rsidRPr="00FD7950" w:rsidRDefault="00FC2CBE" w:rsidP="00CF0BF1">
      <w:pPr>
        <w:numPr>
          <w:ilvl w:val="0"/>
          <w:numId w:val="11"/>
        </w:numPr>
        <w:tabs>
          <w:tab w:val="left" w:pos="841"/>
        </w:tabs>
        <w:kinsoku w:val="0"/>
        <w:overflowPunct w:val="0"/>
        <w:spacing w:before="3"/>
        <w:rPr>
          <w:rFonts w:ascii="Arial" w:hAnsi="Arial" w:cs="Arial"/>
          <w:color w:val="221E1F"/>
          <w:sz w:val="19"/>
          <w:szCs w:val="19"/>
        </w:rPr>
      </w:pPr>
      <w:r w:rsidRPr="00FD7950">
        <w:rPr>
          <w:rFonts w:ascii="Arial" w:hAnsi="Arial" w:cs="Arial"/>
          <w:color w:val="221E1F"/>
          <w:sz w:val="19"/>
          <w:szCs w:val="19"/>
        </w:rPr>
        <w:t>Classroom teachers follow the same principles as described above for</w:t>
      </w:r>
      <w:r w:rsidRPr="00FD7950">
        <w:rPr>
          <w:rFonts w:ascii="Arial" w:hAnsi="Arial" w:cs="Arial"/>
          <w:color w:val="221E1F"/>
          <w:spacing w:val="-26"/>
          <w:sz w:val="19"/>
          <w:szCs w:val="19"/>
        </w:rPr>
        <w:t xml:space="preserve"> </w:t>
      </w:r>
      <w:r w:rsidRPr="00FD7950">
        <w:rPr>
          <w:rFonts w:ascii="Arial" w:hAnsi="Arial" w:cs="Arial"/>
          <w:color w:val="221E1F"/>
          <w:sz w:val="19"/>
          <w:szCs w:val="19"/>
        </w:rPr>
        <w:t>games and activities involving physical</w:t>
      </w:r>
      <w:r w:rsidRPr="00FD7950">
        <w:rPr>
          <w:rFonts w:ascii="Arial" w:hAnsi="Arial" w:cs="Arial"/>
          <w:color w:val="221E1F"/>
          <w:spacing w:val="2"/>
          <w:sz w:val="19"/>
          <w:szCs w:val="19"/>
        </w:rPr>
        <w:t xml:space="preserve"> </w:t>
      </w:r>
      <w:r w:rsidRPr="00FD7950">
        <w:rPr>
          <w:rFonts w:ascii="Arial" w:hAnsi="Arial" w:cs="Arial"/>
          <w:color w:val="221E1F"/>
          <w:sz w:val="19"/>
          <w:szCs w:val="19"/>
        </w:rPr>
        <w:t>activity.</w:t>
      </w:r>
    </w:p>
    <w:p w:rsidR="00FC2CBE" w:rsidRPr="00FD7950" w:rsidRDefault="00FC2CBE" w:rsidP="00CF0BF1">
      <w:pPr>
        <w:tabs>
          <w:tab w:val="left" w:pos="841"/>
        </w:tabs>
        <w:kinsoku w:val="0"/>
        <w:overflowPunct w:val="0"/>
        <w:rPr>
          <w:rFonts w:ascii="Arial" w:hAnsi="Arial" w:cs="Arial"/>
          <w:color w:val="221E1F"/>
          <w:sz w:val="19"/>
          <w:szCs w:val="19"/>
        </w:rPr>
      </w:pPr>
    </w:p>
    <w:p w:rsidR="00FD4733" w:rsidRPr="00FD7950" w:rsidRDefault="00FD4733" w:rsidP="00FD7950">
      <w:pPr>
        <w:kinsoku w:val="0"/>
        <w:overflowPunct w:val="0"/>
        <w:spacing w:before="64"/>
        <w:ind w:left="0" w:firstLine="365"/>
        <w:rPr>
          <w:rFonts w:ascii="Arial" w:hAnsi="Arial" w:cs="Arial"/>
          <w:b/>
          <w:bCs/>
          <w:color w:val="221E1F"/>
          <w:sz w:val="19"/>
          <w:szCs w:val="19"/>
        </w:rPr>
      </w:pPr>
      <w:r w:rsidRPr="00FD7950">
        <w:rPr>
          <w:rFonts w:ascii="Arial" w:hAnsi="Arial" w:cs="Arial"/>
          <w:b/>
          <w:bCs/>
          <w:color w:val="221E1F"/>
          <w:sz w:val="19"/>
          <w:szCs w:val="19"/>
        </w:rPr>
        <w:t>Out-of-hours</w:t>
      </w:r>
      <w:r w:rsidRPr="00FD7950">
        <w:rPr>
          <w:rFonts w:ascii="Arial" w:hAnsi="Arial" w:cs="Arial"/>
          <w:b/>
          <w:bCs/>
          <w:color w:val="221E1F"/>
          <w:spacing w:val="-8"/>
          <w:sz w:val="19"/>
          <w:szCs w:val="19"/>
        </w:rPr>
        <w:t xml:space="preserve"> </w:t>
      </w:r>
      <w:r w:rsidRPr="00FD7950">
        <w:rPr>
          <w:rFonts w:ascii="Arial" w:hAnsi="Arial" w:cs="Arial"/>
          <w:b/>
          <w:bCs/>
          <w:color w:val="221E1F"/>
          <w:sz w:val="19"/>
          <w:szCs w:val="19"/>
        </w:rPr>
        <w:t>sport</w:t>
      </w:r>
    </w:p>
    <w:p w:rsidR="00C46CAD" w:rsidRPr="00FD7950" w:rsidRDefault="00C46CAD" w:rsidP="00CF0BF1">
      <w:pPr>
        <w:kinsoku w:val="0"/>
        <w:overflowPunct w:val="0"/>
        <w:spacing w:before="64"/>
        <w:rPr>
          <w:rFonts w:ascii="Arial" w:hAnsi="Arial" w:cs="Arial"/>
          <w:color w:val="000000"/>
          <w:sz w:val="19"/>
          <w:szCs w:val="19"/>
        </w:rPr>
      </w:pPr>
    </w:p>
    <w:p w:rsidR="00FD4733" w:rsidRPr="00FD7950" w:rsidRDefault="00FD4733" w:rsidP="00CF0BF1">
      <w:pPr>
        <w:numPr>
          <w:ilvl w:val="0"/>
          <w:numId w:val="12"/>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There has been a large emphasis in recent years on increasing the number</w:t>
      </w:r>
      <w:r w:rsidRPr="00FD7950">
        <w:rPr>
          <w:rFonts w:ascii="Arial" w:hAnsi="Arial" w:cs="Arial"/>
          <w:color w:val="221E1F"/>
          <w:spacing w:val="-32"/>
          <w:sz w:val="19"/>
          <w:szCs w:val="19"/>
        </w:rPr>
        <w:t xml:space="preserve"> </w:t>
      </w:r>
      <w:r w:rsidRPr="00FD7950">
        <w:rPr>
          <w:rFonts w:ascii="Arial" w:hAnsi="Arial" w:cs="Arial"/>
          <w:color w:val="221E1F"/>
          <w:sz w:val="19"/>
          <w:szCs w:val="19"/>
        </w:rPr>
        <w:t>of children and young people involved in exercise and sport in and outside</w:t>
      </w:r>
      <w:r w:rsidRPr="00FD7950">
        <w:rPr>
          <w:rFonts w:ascii="Arial" w:hAnsi="Arial" w:cs="Arial"/>
          <w:color w:val="221E1F"/>
          <w:spacing w:val="-21"/>
          <w:sz w:val="19"/>
          <w:szCs w:val="19"/>
        </w:rPr>
        <w:t xml:space="preserve"> </w:t>
      </w:r>
      <w:r w:rsidRPr="00FD7950">
        <w:rPr>
          <w:rFonts w:ascii="Arial" w:hAnsi="Arial" w:cs="Arial"/>
          <w:color w:val="221E1F"/>
          <w:sz w:val="19"/>
          <w:szCs w:val="19"/>
        </w:rPr>
        <w:t>of school. The health benefits of exercise are well documented and this is</w:t>
      </w:r>
      <w:r w:rsidRPr="00FD7950">
        <w:rPr>
          <w:rFonts w:ascii="Arial" w:hAnsi="Arial" w:cs="Arial"/>
          <w:color w:val="221E1F"/>
          <w:spacing w:val="-23"/>
          <w:sz w:val="19"/>
          <w:szCs w:val="19"/>
        </w:rPr>
        <w:t xml:space="preserve"> </w:t>
      </w:r>
      <w:r w:rsidRPr="00FD7950">
        <w:rPr>
          <w:rFonts w:ascii="Arial" w:hAnsi="Arial" w:cs="Arial"/>
          <w:color w:val="221E1F"/>
          <w:sz w:val="19"/>
          <w:szCs w:val="19"/>
        </w:rPr>
        <w:t>also true for children and young people with asthma. It is therefore important</w:t>
      </w:r>
      <w:r w:rsidRPr="00FD7950">
        <w:rPr>
          <w:rFonts w:ascii="Arial" w:hAnsi="Arial" w:cs="Arial"/>
          <w:color w:val="221E1F"/>
          <w:spacing w:val="-25"/>
          <w:sz w:val="19"/>
          <w:szCs w:val="19"/>
        </w:rPr>
        <w:t xml:space="preserve"> </w:t>
      </w:r>
      <w:r w:rsidRPr="00FD7950">
        <w:rPr>
          <w:rFonts w:ascii="Arial" w:hAnsi="Arial" w:cs="Arial"/>
          <w:color w:val="221E1F"/>
          <w:sz w:val="19"/>
          <w:szCs w:val="19"/>
        </w:rPr>
        <w:t>that the school involve pupils with asthma as much as possible in after</w:t>
      </w:r>
      <w:r w:rsidRPr="00FD7950">
        <w:rPr>
          <w:rFonts w:ascii="Arial" w:hAnsi="Arial" w:cs="Arial"/>
          <w:color w:val="221E1F"/>
          <w:spacing w:val="-17"/>
          <w:sz w:val="19"/>
          <w:szCs w:val="19"/>
        </w:rPr>
        <w:t xml:space="preserve"> </w:t>
      </w:r>
      <w:r w:rsidRPr="00FD7950">
        <w:rPr>
          <w:rFonts w:ascii="Arial" w:hAnsi="Arial" w:cs="Arial"/>
          <w:color w:val="221E1F"/>
          <w:sz w:val="19"/>
          <w:szCs w:val="19"/>
        </w:rPr>
        <w:t>school clubs.</w:t>
      </w:r>
    </w:p>
    <w:p w:rsidR="00FD4733" w:rsidRPr="00FD7950" w:rsidRDefault="00FD4733" w:rsidP="00CF0BF1">
      <w:pPr>
        <w:numPr>
          <w:ilvl w:val="0"/>
          <w:numId w:val="12"/>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PE teachers, classroom teachers and out-of hours school sport coaches</w:t>
      </w:r>
      <w:r w:rsidRPr="00FD7950">
        <w:rPr>
          <w:rFonts w:ascii="Arial" w:hAnsi="Arial" w:cs="Arial"/>
          <w:color w:val="221E1F"/>
          <w:spacing w:val="-30"/>
          <w:sz w:val="19"/>
          <w:szCs w:val="19"/>
        </w:rPr>
        <w:t xml:space="preserve"> </w:t>
      </w:r>
      <w:r w:rsidRPr="00FD7950">
        <w:rPr>
          <w:rFonts w:ascii="Arial" w:hAnsi="Arial" w:cs="Arial"/>
          <w:color w:val="221E1F"/>
          <w:sz w:val="19"/>
          <w:szCs w:val="19"/>
        </w:rPr>
        <w:t>are aware of the potential triggers for pupils with asthma when exercising, tips</w:t>
      </w:r>
      <w:r w:rsidRPr="00FD7950">
        <w:rPr>
          <w:rFonts w:ascii="Arial" w:hAnsi="Arial" w:cs="Arial"/>
          <w:color w:val="221E1F"/>
          <w:spacing w:val="-27"/>
          <w:sz w:val="19"/>
          <w:szCs w:val="19"/>
        </w:rPr>
        <w:t xml:space="preserve"> </w:t>
      </w:r>
      <w:r w:rsidRPr="00FD7950">
        <w:rPr>
          <w:rFonts w:ascii="Arial" w:hAnsi="Arial" w:cs="Arial"/>
          <w:color w:val="221E1F"/>
          <w:sz w:val="19"/>
          <w:szCs w:val="19"/>
        </w:rPr>
        <w:t>to minimise these triggers and what to do in the event of an asthma</w:t>
      </w:r>
      <w:r w:rsidRPr="00FD7950">
        <w:rPr>
          <w:rFonts w:ascii="Arial" w:hAnsi="Arial" w:cs="Arial"/>
          <w:color w:val="221E1F"/>
          <w:spacing w:val="-19"/>
          <w:sz w:val="19"/>
          <w:szCs w:val="19"/>
        </w:rPr>
        <w:t xml:space="preserve"> </w:t>
      </w:r>
      <w:r w:rsidRPr="00FD7950">
        <w:rPr>
          <w:rFonts w:ascii="Arial" w:hAnsi="Arial" w:cs="Arial"/>
          <w:color w:val="221E1F"/>
          <w:sz w:val="19"/>
          <w:szCs w:val="19"/>
        </w:rPr>
        <w:t>attack.</w:t>
      </w:r>
    </w:p>
    <w:p w:rsidR="00FD4733" w:rsidRPr="00FD7950" w:rsidRDefault="00FD4733" w:rsidP="005D3DB1">
      <w:pPr>
        <w:tabs>
          <w:tab w:val="left" w:pos="841"/>
        </w:tabs>
        <w:kinsoku w:val="0"/>
        <w:overflowPunct w:val="0"/>
        <w:ind w:left="0" w:firstLine="0"/>
        <w:rPr>
          <w:rFonts w:ascii="Arial" w:hAnsi="Arial" w:cs="Arial"/>
          <w:color w:val="221E1F"/>
          <w:sz w:val="19"/>
          <w:szCs w:val="19"/>
        </w:rPr>
        <w:sectPr w:rsidR="00FD4733" w:rsidRPr="00FD7950" w:rsidSect="003B2D9D">
          <w:type w:val="continuous"/>
          <w:pgSz w:w="11900" w:h="16840"/>
          <w:pgMar w:top="397" w:right="720" w:bottom="964" w:left="198" w:header="284" w:footer="284" w:gutter="0"/>
          <w:cols w:space="720"/>
          <w:noEndnote/>
          <w:docGrid w:linePitch="326"/>
        </w:sectPr>
      </w:pPr>
    </w:p>
    <w:p w:rsidR="00C46CAD" w:rsidRPr="00FD7950" w:rsidRDefault="00C46CAD" w:rsidP="00FD7950">
      <w:pPr>
        <w:kinsoku w:val="0"/>
        <w:overflowPunct w:val="0"/>
        <w:spacing w:before="10"/>
        <w:ind w:left="0" w:firstLine="0"/>
        <w:rPr>
          <w:rFonts w:ascii="Arial" w:hAnsi="Arial" w:cs="Arial"/>
          <w:sz w:val="19"/>
          <w:szCs w:val="19"/>
        </w:rPr>
      </w:pPr>
    </w:p>
    <w:p w:rsidR="00FC2CBE" w:rsidRPr="00FD7950" w:rsidRDefault="00FC2CBE" w:rsidP="00FD7950">
      <w:pPr>
        <w:kinsoku w:val="0"/>
        <w:overflowPunct w:val="0"/>
        <w:ind w:left="0" w:firstLine="365"/>
        <w:rPr>
          <w:rFonts w:ascii="Arial" w:hAnsi="Arial" w:cs="Arial"/>
          <w:b/>
          <w:bCs/>
          <w:color w:val="221E1F"/>
          <w:sz w:val="19"/>
          <w:szCs w:val="19"/>
        </w:rPr>
      </w:pPr>
      <w:r w:rsidRPr="00FD7950">
        <w:rPr>
          <w:rFonts w:ascii="Arial" w:hAnsi="Arial" w:cs="Arial"/>
          <w:b/>
          <w:bCs/>
          <w:color w:val="221E1F"/>
          <w:sz w:val="19"/>
          <w:szCs w:val="19"/>
        </w:rPr>
        <w:t>When a pupil is falling behind in</w:t>
      </w:r>
      <w:r w:rsidRPr="00FD7950">
        <w:rPr>
          <w:rFonts w:ascii="Arial" w:hAnsi="Arial" w:cs="Arial"/>
          <w:b/>
          <w:bCs/>
          <w:color w:val="221E1F"/>
          <w:spacing w:val="-16"/>
          <w:sz w:val="19"/>
          <w:szCs w:val="19"/>
        </w:rPr>
        <w:t xml:space="preserve"> </w:t>
      </w:r>
      <w:r w:rsidRPr="00FD7950">
        <w:rPr>
          <w:rFonts w:ascii="Arial" w:hAnsi="Arial" w:cs="Arial"/>
          <w:b/>
          <w:bCs/>
          <w:color w:val="221E1F"/>
          <w:sz w:val="19"/>
          <w:szCs w:val="19"/>
        </w:rPr>
        <w:t>lessons</w:t>
      </w:r>
    </w:p>
    <w:p w:rsidR="00C46CAD" w:rsidRPr="00FD7950" w:rsidRDefault="00C46CAD" w:rsidP="00CF0BF1">
      <w:pPr>
        <w:kinsoku w:val="0"/>
        <w:overflowPunct w:val="0"/>
        <w:rPr>
          <w:rFonts w:ascii="Arial" w:hAnsi="Arial" w:cs="Arial"/>
          <w:color w:val="000000"/>
          <w:sz w:val="19"/>
          <w:szCs w:val="19"/>
        </w:rPr>
      </w:pPr>
    </w:p>
    <w:p w:rsidR="0095755C" w:rsidRPr="00FD7950" w:rsidRDefault="00FC2CBE" w:rsidP="00CF0BF1">
      <w:pPr>
        <w:numPr>
          <w:ilvl w:val="0"/>
          <w:numId w:val="13"/>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If a pupil is missing a lot of time at school or is always tired because</w:t>
      </w:r>
      <w:r w:rsidRPr="00FD7950">
        <w:rPr>
          <w:rFonts w:ascii="Arial" w:hAnsi="Arial" w:cs="Arial"/>
          <w:color w:val="221E1F"/>
          <w:spacing w:val="-13"/>
          <w:sz w:val="19"/>
          <w:szCs w:val="19"/>
        </w:rPr>
        <w:t xml:space="preserve"> </w:t>
      </w:r>
      <w:r w:rsidRPr="00FD7950">
        <w:rPr>
          <w:rFonts w:ascii="Arial" w:hAnsi="Arial" w:cs="Arial"/>
          <w:color w:val="221E1F"/>
          <w:sz w:val="19"/>
          <w:szCs w:val="19"/>
        </w:rPr>
        <w:t>their asthma is disturbing their sleep at night, the class teacher will initially talk</w:t>
      </w:r>
      <w:r w:rsidRPr="00FD7950">
        <w:rPr>
          <w:rFonts w:ascii="Arial" w:hAnsi="Arial" w:cs="Arial"/>
          <w:color w:val="221E1F"/>
          <w:spacing w:val="-25"/>
          <w:sz w:val="19"/>
          <w:szCs w:val="19"/>
        </w:rPr>
        <w:t xml:space="preserve"> </w:t>
      </w:r>
      <w:r w:rsidRPr="00FD7950">
        <w:rPr>
          <w:rFonts w:ascii="Arial" w:hAnsi="Arial" w:cs="Arial"/>
          <w:color w:val="221E1F"/>
          <w:sz w:val="19"/>
          <w:szCs w:val="19"/>
        </w:rPr>
        <w:t>to the parents/carers to work out how to prevent their child from falling behind.</w:t>
      </w:r>
      <w:r w:rsidRPr="00FD7950">
        <w:rPr>
          <w:rFonts w:ascii="Arial" w:hAnsi="Arial" w:cs="Arial"/>
          <w:color w:val="221E1F"/>
          <w:spacing w:val="-34"/>
          <w:sz w:val="19"/>
          <w:szCs w:val="19"/>
        </w:rPr>
        <w:t xml:space="preserve"> </w:t>
      </w:r>
      <w:r w:rsidRPr="00FD7950">
        <w:rPr>
          <w:rFonts w:ascii="Arial" w:hAnsi="Arial" w:cs="Arial"/>
          <w:color w:val="221E1F"/>
          <w:sz w:val="19"/>
          <w:szCs w:val="19"/>
        </w:rPr>
        <w:t>If appropriate, the teacher will then talk to the school nurse and</w:t>
      </w:r>
      <w:r w:rsidRPr="00FD7950">
        <w:rPr>
          <w:rFonts w:ascii="Arial" w:hAnsi="Arial" w:cs="Arial"/>
          <w:color w:val="221E1F"/>
          <w:spacing w:val="-16"/>
          <w:sz w:val="19"/>
          <w:szCs w:val="19"/>
        </w:rPr>
        <w:t xml:space="preserve"> </w:t>
      </w:r>
      <w:r w:rsidRPr="00FD7950">
        <w:rPr>
          <w:rFonts w:ascii="Arial" w:hAnsi="Arial" w:cs="Arial"/>
          <w:color w:val="221E1F"/>
          <w:sz w:val="19"/>
          <w:szCs w:val="19"/>
        </w:rPr>
        <w:t>special education needs coordinator about the pupil’s</w:t>
      </w:r>
      <w:r w:rsidRPr="00FD7950">
        <w:rPr>
          <w:rFonts w:ascii="Arial" w:hAnsi="Arial" w:cs="Arial"/>
          <w:color w:val="221E1F"/>
          <w:spacing w:val="-8"/>
          <w:sz w:val="19"/>
          <w:szCs w:val="19"/>
        </w:rPr>
        <w:t xml:space="preserve"> </w:t>
      </w:r>
      <w:r w:rsidRPr="00FD7950">
        <w:rPr>
          <w:rFonts w:ascii="Arial" w:hAnsi="Arial" w:cs="Arial"/>
          <w:color w:val="221E1F"/>
          <w:sz w:val="19"/>
          <w:szCs w:val="19"/>
        </w:rPr>
        <w:t>needs.</w:t>
      </w:r>
    </w:p>
    <w:p w:rsidR="00FC2CBE" w:rsidRPr="00FD7950" w:rsidRDefault="00FC2CBE" w:rsidP="00CF0BF1">
      <w:pPr>
        <w:numPr>
          <w:ilvl w:val="0"/>
          <w:numId w:val="13"/>
        </w:numPr>
        <w:tabs>
          <w:tab w:val="left" w:pos="840"/>
        </w:tabs>
        <w:kinsoku w:val="0"/>
        <w:overflowPunct w:val="0"/>
        <w:spacing w:before="3"/>
        <w:rPr>
          <w:rFonts w:ascii="Arial" w:hAnsi="Arial" w:cs="Arial"/>
          <w:color w:val="221E1F"/>
          <w:sz w:val="19"/>
          <w:szCs w:val="19"/>
        </w:rPr>
      </w:pPr>
      <w:r w:rsidRPr="00FD7950">
        <w:rPr>
          <w:rFonts w:ascii="Arial" w:hAnsi="Arial" w:cs="Arial"/>
          <w:color w:val="221E1F"/>
          <w:sz w:val="19"/>
          <w:szCs w:val="19"/>
        </w:rPr>
        <w:t>The school recognises that it is possible for pupils with asthma to</w:t>
      </w:r>
      <w:r w:rsidRPr="00FD7950">
        <w:rPr>
          <w:rFonts w:ascii="Arial" w:hAnsi="Arial" w:cs="Arial"/>
          <w:color w:val="221E1F"/>
          <w:spacing w:val="-23"/>
          <w:sz w:val="19"/>
          <w:szCs w:val="19"/>
        </w:rPr>
        <w:t xml:space="preserve"> </w:t>
      </w:r>
      <w:r w:rsidRPr="00FD7950">
        <w:rPr>
          <w:rFonts w:ascii="Arial" w:hAnsi="Arial" w:cs="Arial"/>
          <w:color w:val="221E1F"/>
          <w:sz w:val="19"/>
          <w:szCs w:val="19"/>
        </w:rPr>
        <w:t>have special education needs due to their</w:t>
      </w:r>
      <w:r w:rsidRPr="00FD7950">
        <w:rPr>
          <w:rFonts w:ascii="Arial" w:hAnsi="Arial" w:cs="Arial"/>
          <w:color w:val="221E1F"/>
          <w:spacing w:val="-9"/>
          <w:sz w:val="19"/>
          <w:szCs w:val="19"/>
        </w:rPr>
        <w:t xml:space="preserve"> </w:t>
      </w:r>
      <w:r w:rsidRPr="00FD7950">
        <w:rPr>
          <w:rFonts w:ascii="Arial" w:hAnsi="Arial" w:cs="Arial"/>
          <w:color w:val="221E1F"/>
          <w:sz w:val="19"/>
          <w:szCs w:val="19"/>
        </w:rPr>
        <w:t>asthma.</w:t>
      </w:r>
    </w:p>
    <w:p w:rsidR="0095755C" w:rsidRPr="00FD7950" w:rsidRDefault="0095755C" w:rsidP="00CF0BF1">
      <w:pPr>
        <w:tabs>
          <w:tab w:val="left" w:pos="840"/>
        </w:tabs>
        <w:kinsoku w:val="0"/>
        <w:overflowPunct w:val="0"/>
        <w:spacing w:before="3"/>
        <w:ind w:left="725"/>
        <w:rPr>
          <w:rFonts w:ascii="Arial" w:hAnsi="Arial" w:cs="Arial"/>
          <w:color w:val="221E1F"/>
          <w:sz w:val="19"/>
          <w:szCs w:val="19"/>
        </w:rPr>
      </w:pPr>
    </w:p>
    <w:p w:rsidR="00FC2CBE" w:rsidRPr="00FD7950" w:rsidRDefault="00FC2CBE" w:rsidP="00FD7950">
      <w:pPr>
        <w:kinsoku w:val="0"/>
        <w:overflowPunct w:val="0"/>
        <w:spacing w:line="250" w:lineRule="exact"/>
        <w:ind w:left="0" w:firstLine="365"/>
        <w:rPr>
          <w:rFonts w:ascii="Arial" w:hAnsi="Arial" w:cs="Arial"/>
          <w:b/>
          <w:bCs/>
          <w:color w:val="221E1F"/>
          <w:sz w:val="19"/>
          <w:szCs w:val="19"/>
        </w:rPr>
      </w:pPr>
      <w:r w:rsidRPr="00FD7950">
        <w:rPr>
          <w:rFonts w:ascii="Arial" w:hAnsi="Arial" w:cs="Arial"/>
          <w:b/>
          <w:bCs/>
          <w:color w:val="221E1F"/>
          <w:sz w:val="19"/>
          <w:szCs w:val="19"/>
        </w:rPr>
        <w:t>Asthma</w:t>
      </w:r>
      <w:r w:rsidRPr="00FD7950">
        <w:rPr>
          <w:rFonts w:ascii="Arial" w:hAnsi="Arial" w:cs="Arial"/>
          <w:b/>
          <w:bCs/>
          <w:color w:val="221E1F"/>
          <w:spacing w:val="-5"/>
          <w:sz w:val="19"/>
          <w:szCs w:val="19"/>
        </w:rPr>
        <w:t xml:space="preserve"> </w:t>
      </w:r>
      <w:r w:rsidRPr="00FD7950">
        <w:rPr>
          <w:rFonts w:ascii="Arial" w:hAnsi="Arial" w:cs="Arial"/>
          <w:b/>
          <w:bCs/>
          <w:color w:val="221E1F"/>
          <w:sz w:val="19"/>
          <w:szCs w:val="19"/>
        </w:rPr>
        <w:t>attacks</w:t>
      </w:r>
    </w:p>
    <w:p w:rsidR="00C46CAD" w:rsidRPr="00FD7950" w:rsidRDefault="00C46CAD" w:rsidP="00CF0BF1">
      <w:pPr>
        <w:kinsoku w:val="0"/>
        <w:overflowPunct w:val="0"/>
        <w:spacing w:line="250" w:lineRule="exact"/>
        <w:rPr>
          <w:rFonts w:ascii="Arial" w:hAnsi="Arial" w:cs="Arial"/>
          <w:color w:val="000000"/>
          <w:sz w:val="19"/>
          <w:szCs w:val="19"/>
        </w:rPr>
      </w:pPr>
    </w:p>
    <w:p w:rsidR="0095755C" w:rsidRPr="00FD7950" w:rsidRDefault="00FC2CBE" w:rsidP="00CF0BF1">
      <w:pPr>
        <w:numPr>
          <w:ilvl w:val="0"/>
          <w:numId w:val="14"/>
        </w:numPr>
        <w:tabs>
          <w:tab w:val="left" w:pos="840"/>
        </w:tabs>
        <w:kinsoku w:val="0"/>
        <w:overflowPunct w:val="0"/>
        <w:spacing w:before="1"/>
        <w:rPr>
          <w:rFonts w:ascii="Arial" w:hAnsi="Arial" w:cs="Arial"/>
          <w:color w:val="221E1F"/>
          <w:sz w:val="19"/>
          <w:szCs w:val="19"/>
        </w:rPr>
      </w:pPr>
      <w:r w:rsidRPr="00FD7950">
        <w:rPr>
          <w:rFonts w:ascii="Arial" w:hAnsi="Arial" w:cs="Arial"/>
          <w:color w:val="221E1F"/>
          <w:sz w:val="19"/>
          <w:szCs w:val="19"/>
        </w:rPr>
        <w:t xml:space="preserve">All staff who </w:t>
      </w:r>
      <w:proofErr w:type="gramStart"/>
      <w:r w:rsidRPr="00FD7950">
        <w:rPr>
          <w:rFonts w:ascii="Arial" w:hAnsi="Arial" w:cs="Arial"/>
          <w:color w:val="221E1F"/>
          <w:sz w:val="19"/>
          <w:szCs w:val="19"/>
        </w:rPr>
        <w:t>come</w:t>
      </w:r>
      <w:proofErr w:type="gramEnd"/>
      <w:r w:rsidRPr="00FD7950">
        <w:rPr>
          <w:rFonts w:ascii="Arial" w:hAnsi="Arial" w:cs="Arial"/>
          <w:color w:val="221E1F"/>
          <w:sz w:val="19"/>
          <w:szCs w:val="19"/>
        </w:rPr>
        <w:t xml:space="preserve"> into contact with pupils with asthma know what to do in</w:t>
      </w:r>
      <w:r w:rsidRPr="00FD7950">
        <w:rPr>
          <w:rFonts w:ascii="Arial" w:hAnsi="Arial" w:cs="Arial"/>
          <w:color w:val="221E1F"/>
          <w:spacing w:val="-25"/>
          <w:sz w:val="19"/>
          <w:szCs w:val="19"/>
        </w:rPr>
        <w:t xml:space="preserve"> </w:t>
      </w:r>
      <w:r w:rsidRPr="00FD7950">
        <w:rPr>
          <w:rFonts w:ascii="Arial" w:hAnsi="Arial" w:cs="Arial"/>
          <w:color w:val="221E1F"/>
          <w:sz w:val="19"/>
          <w:szCs w:val="19"/>
        </w:rPr>
        <w:t>the event of an asthma</w:t>
      </w:r>
      <w:r w:rsidRPr="00FD7950">
        <w:rPr>
          <w:rFonts w:ascii="Arial" w:hAnsi="Arial" w:cs="Arial"/>
          <w:color w:val="221E1F"/>
          <w:spacing w:val="1"/>
          <w:sz w:val="19"/>
          <w:szCs w:val="19"/>
        </w:rPr>
        <w:t xml:space="preserve"> </w:t>
      </w:r>
      <w:r w:rsidRPr="00FD7950">
        <w:rPr>
          <w:rFonts w:ascii="Arial" w:hAnsi="Arial" w:cs="Arial"/>
          <w:color w:val="221E1F"/>
          <w:sz w:val="19"/>
          <w:szCs w:val="19"/>
        </w:rPr>
        <w:t>attack.</w:t>
      </w:r>
    </w:p>
    <w:p w:rsidR="00FC2CBE" w:rsidRPr="00FD7950" w:rsidRDefault="00FC2CBE" w:rsidP="00CF0BF1">
      <w:pPr>
        <w:numPr>
          <w:ilvl w:val="0"/>
          <w:numId w:val="14"/>
        </w:numPr>
        <w:tabs>
          <w:tab w:val="left" w:pos="840"/>
        </w:tabs>
        <w:kinsoku w:val="0"/>
        <w:overflowPunct w:val="0"/>
        <w:spacing w:before="1"/>
        <w:rPr>
          <w:rFonts w:ascii="Arial" w:hAnsi="Arial" w:cs="Arial"/>
          <w:color w:val="221E1F"/>
          <w:sz w:val="19"/>
          <w:szCs w:val="19"/>
        </w:rPr>
      </w:pPr>
      <w:r w:rsidRPr="00FD7950">
        <w:rPr>
          <w:rFonts w:ascii="Arial" w:hAnsi="Arial" w:cs="Arial"/>
          <w:color w:val="221E1F"/>
          <w:sz w:val="19"/>
          <w:szCs w:val="19"/>
        </w:rPr>
        <w:t>In the event of an asthma attack the school follows the procedure outlined</w:t>
      </w:r>
      <w:r w:rsidRPr="00FD7950">
        <w:rPr>
          <w:rFonts w:ascii="Arial" w:hAnsi="Arial" w:cs="Arial"/>
          <w:color w:val="221E1F"/>
          <w:spacing w:val="-29"/>
          <w:sz w:val="19"/>
          <w:szCs w:val="19"/>
        </w:rPr>
        <w:t xml:space="preserve"> </w:t>
      </w:r>
      <w:r w:rsidRPr="00FD7950">
        <w:rPr>
          <w:rFonts w:ascii="Arial" w:hAnsi="Arial" w:cs="Arial"/>
          <w:color w:val="221E1F"/>
          <w:sz w:val="19"/>
          <w:szCs w:val="19"/>
        </w:rPr>
        <w:t xml:space="preserve">by Asthma UK in its </w:t>
      </w:r>
      <w:r w:rsidRPr="00FD7950">
        <w:rPr>
          <w:rFonts w:ascii="Arial" w:hAnsi="Arial" w:cs="Arial"/>
          <w:i/>
          <w:iCs/>
          <w:color w:val="221E1F"/>
          <w:sz w:val="19"/>
          <w:szCs w:val="19"/>
        </w:rPr>
        <w:t>School Asthma</w:t>
      </w:r>
      <w:r w:rsidRPr="00FD7950">
        <w:rPr>
          <w:rFonts w:ascii="Arial" w:hAnsi="Arial" w:cs="Arial"/>
          <w:i/>
          <w:iCs/>
          <w:color w:val="221E1F"/>
          <w:spacing w:val="-9"/>
          <w:sz w:val="19"/>
          <w:szCs w:val="19"/>
        </w:rPr>
        <w:t xml:space="preserve"> </w:t>
      </w:r>
      <w:r w:rsidRPr="00FD7950">
        <w:rPr>
          <w:rFonts w:ascii="Arial" w:hAnsi="Arial" w:cs="Arial"/>
          <w:i/>
          <w:iCs/>
          <w:color w:val="221E1F"/>
          <w:sz w:val="19"/>
          <w:szCs w:val="19"/>
        </w:rPr>
        <w:t>Pack</w:t>
      </w:r>
      <w:r w:rsidRPr="00FD7950">
        <w:rPr>
          <w:rFonts w:ascii="Arial" w:hAnsi="Arial" w:cs="Arial"/>
          <w:color w:val="221E1F"/>
          <w:sz w:val="19"/>
          <w:szCs w:val="19"/>
        </w:rPr>
        <w:t>.</w:t>
      </w:r>
    </w:p>
    <w:p w:rsidR="00FC2CBE" w:rsidRDefault="00FC2CBE" w:rsidP="005D3DB1">
      <w:pPr>
        <w:tabs>
          <w:tab w:val="left" w:pos="903"/>
        </w:tabs>
        <w:kinsoku w:val="0"/>
        <w:overflowPunct w:val="0"/>
        <w:rPr>
          <w:rFonts w:ascii="Arial" w:hAnsi="Arial" w:cs="Arial"/>
          <w:color w:val="221E1F"/>
        </w:rPr>
      </w:pPr>
    </w:p>
    <w:p w:rsidR="005D3DB1" w:rsidRPr="005D3DB1" w:rsidRDefault="005D3DB1" w:rsidP="005D3DB1">
      <w:pPr>
        <w:tabs>
          <w:tab w:val="left" w:pos="903"/>
        </w:tabs>
        <w:kinsoku w:val="0"/>
        <w:overflowPunct w:val="0"/>
        <w:rPr>
          <w:rFonts w:ascii="Arial" w:hAnsi="Arial" w:cs="Arial"/>
          <w:color w:val="221E1F"/>
        </w:rPr>
        <w:sectPr w:rsidR="005D3DB1" w:rsidRPr="005D3DB1" w:rsidSect="003B2D9D">
          <w:type w:val="continuous"/>
          <w:pgSz w:w="11900" w:h="16840"/>
          <w:pgMar w:top="397" w:right="720" w:bottom="964" w:left="198" w:header="284" w:footer="284" w:gutter="0"/>
          <w:cols w:space="720"/>
          <w:noEndnote/>
          <w:docGrid w:linePitch="326"/>
        </w:sectPr>
      </w:pPr>
    </w:p>
    <w:p w:rsidR="00FC2CBE" w:rsidRPr="005D3DB1" w:rsidRDefault="00D345A8" w:rsidP="00CF0BF1">
      <w:pPr>
        <w:kinsoku w:val="0"/>
        <w:overflowPunct w:val="0"/>
        <w:rPr>
          <w:rFonts w:ascii="Arial" w:hAnsi="Arial" w:cs="Arial"/>
        </w:rPr>
      </w:pPr>
      <w:r w:rsidRPr="005D3DB1">
        <w:rPr>
          <w:rFonts w:ascii="Arial" w:eastAsia="Times New Roman" w:hAnsi="Arial" w:cs="Arial"/>
          <w:b/>
          <w:color w:val="104F75"/>
        </w:rPr>
        <w:lastRenderedPageBreak/>
        <w:t>Template 1: Letter to Parents/Carers re Asthma Card</w:t>
      </w:r>
    </w:p>
    <w:p w:rsidR="00FC2CBE" w:rsidRDefault="00FC2CBE" w:rsidP="00CF0BF1">
      <w:pPr>
        <w:kinsoku w:val="0"/>
        <w:overflowPunct w:val="0"/>
        <w:spacing w:before="5"/>
        <w:rPr>
          <w:rFonts w:ascii="Arial" w:hAnsi="Arial" w:cs="Arial"/>
        </w:rPr>
      </w:pPr>
    </w:p>
    <w:p w:rsidR="00B52B7F" w:rsidRPr="00B52B7F" w:rsidRDefault="00B52B7F" w:rsidP="00B52B7F">
      <w:pPr>
        <w:ind w:left="0" w:firstLine="0"/>
        <w:rPr>
          <w:rFonts w:ascii="Comic Sans MS" w:eastAsia="Times New Roman" w:hAnsi="Comic Sans MS"/>
          <w:sz w:val="20"/>
          <w:szCs w:val="20"/>
          <w:lang w:eastAsia="en-US"/>
        </w:rPr>
      </w:pPr>
      <w:r>
        <w:rPr>
          <w:rFonts w:ascii="Comic Sans MS" w:eastAsia="Times New Roman" w:hAnsi="Comic Sans MS"/>
          <w:noProof/>
          <w:sz w:val="20"/>
          <w:szCs w:val="20"/>
        </w:rPr>
        <mc:AlternateContent>
          <mc:Choice Requires="wps">
            <w:drawing>
              <wp:anchor distT="0" distB="0" distL="114300" distR="114300" simplePos="0" relativeHeight="251667456" behindDoc="0" locked="0" layoutInCell="0" allowOverlap="1">
                <wp:simplePos x="0" y="0"/>
                <wp:positionH relativeFrom="margin">
                  <wp:posOffset>11430</wp:posOffset>
                </wp:positionH>
                <wp:positionV relativeFrom="margin">
                  <wp:posOffset>6350</wp:posOffset>
                </wp:positionV>
                <wp:extent cx="6218555" cy="635"/>
                <wp:effectExtent l="12700" t="13970" r="17145" b="1397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8555" cy="635"/>
                        </a:xfrm>
                        <a:prstGeom prst="line">
                          <a:avLst/>
                        </a:prstGeom>
                        <a:noFill/>
                        <a:ln w="25400">
                          <a:solidFill>
                            <a:srgbClr val="0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9pt,.5pt" to="49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" o:allowincell="f" strokecolor="green" strokeweight="2pt">
                <v:stroke startarrowwidth="narrow" startarrowlength="long" endarrowwidth="narrow" endarrowlength="long"/>
                <w10:wrap anchorx="margin" anchory="margin"/>
              </v:line>
            </w:pict>
          </mc:Fallback>
        </mc:AlternateContent>
      </w:r>
      <w:r>
        <w:rPr>
          <w:rFonts w:ascii="Comic Sans MS" w:eastAsia="Times New Roman" w:hAnsi="Comic Sans MS"/>
          <w:noProof/>
          <w:sz w:val="20"/>
          <w:szCs w:val="20"/>
        </w:rPr>
        <mc:AlternateContent>
          <mc:Choice Requires="wps">
            <w:drawing>
              <wp:anchor distT="0" distB="0" distL="114300" distR="114300" simplePos="0" relativeHeight="251671552" behindDoc="0" locked="0" layoutInCell="0" allowOverlap="1">
                <wp:simplePos x="0" y="0"/>
                <wp:positionH relativeFrom="margin">
                  <wp:posOffset>6229350</wp:posOffset>
                </wp:positionH>
                <wp:positionV relativeFrom="margin">
                  <wp:posOffset>6350</wp:posOffset>
                </wp:positionV>
                <wp:extent cx="274955" cy="168275"/>
                <wp:effectExtent l="20320" t="13970" r="19050" b="1778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1682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25400">
                          <a:solidFill>
                            <a:srgbClr val="008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490.5pt;margin-top:.5pt;width:21.65pt;height:1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" o:allowincell="f" path="m-1,nfc11929,,21600,9670,21600,21600em-1,nsc11929,,21600,9670,21600,21600l,21600,-1,xe" strokecolor="green" strokeweight="2pt">
                <v:path arrowok="t" o:extrusionok="f" o:connecttype="custom" o:connectlocs="0,0;274955,168275;0,168275" o:connectangles="0,0,0"/>
                <w10:wrap anchorx="margin" anchory="margin"/>
              </v:shape>
            </w:pict>
          </mc:Fallback>
        </mc:AlternateContent>
      </w:r>
    </w:p>
    <w:p w:rsidR="00B52B7F" w:rsidRPr="00B52B7F" w:rsidRDefault="00B52B7F" w:rsidP="00B52B7F">
      <w:pPr>
        <w:ind w:left="0" w:firstLine="0"/>
        <w:rPr>
          <w:rFonts w:ascii="Comic Sans MS" w:eastAsia="Times New Roman" w:hAnsi="Comic Sans MS"/>
          <w:sz w:val="20"/>
          <w:szCs w:val="20"/>
          <w:lang w:eastAsia="en-US"/>
        </w:rPr>
      </w:pPr>
      <w:r>
        <w:rPr>
          <w:rFonts w:ascii="Comic Sans MS" w:eastAsia="Times New Roman" w:hAnsi="Comic Sans MS"/>
          <w:noProof/>
          <w:sz w:val="20"/>
          <w:szCs w:val="20"/>
        </w:rPr>
        <mc:AlternateContent>
          <mc:Choice Requires="wps">
            <w:drawing>
              <wp:anchor distT="0" distB="0" distL="114300" distR="114300" simplePos="0" relativeHeight="251668480" behindDoc="0" locked="0" layoutInCell="0" allowOverlap="1">
                <wp:simplePos x="0" y="0"/>
                <wp:positionH relativeFrom="margin">
                  <wp:posOffset>102870</wp:posOffset>
                </wp:positionH>
                <wp:positionV relativeFrom="margin">
                  <wp:posOffset>189230</wp:posOffset>
                </wp:positionV>
                <wp:extent cx="6035675" cy="635"/>
                <wp:effectExtent l="18415" t="15875" r="13335" b="2159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675" cy="635"/>
                        </a:xfrm>
                        <a:prstGeom prst="line">
                          <a:avLst/>
                        </a:prstGeom>
                        <a:noFill/>
                        <a:ln w="25400">
                          <a:solidFill>
                            <a:srgbClr val="808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8.1pt,14.9pt" to="483.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" o:allowincell="f" strokecolor="gray" strokeweight="2pt">
                <v:stroke startarrowwidth="narrow" startarrowlength="long" endarrowwidth="narrow" endarrowlength="long"/>
                <w10:wrap anchorx="margin" anchory="margin"/>
              </v:line>
            </w:pict>
          </mc:Fallback>
        </mc:AlternateContent>
      </w:r>
      <w:r>
        <w:rPr>
          <w:rFonts w:ascii="Comic Sans MS" w:eastAsia="Times New Roman" w:hAnsi="Comic Sans MS"/>
          <w:noProof/>
          <w:sz w:val="20"/>
          <w:szCs w:val="20"/>
        </w:rPr>
        <mc:AlternateContent>
          <mc:Choice Requires="wps">
            <w:drawing>
              <wp:anchor distT="0" distB="0" distL="114300" distR="114300" simplePos="0" relativeHeight="251672576" behindDoc="0" locked="0" layoutInCell="0" allowOverlap="1">
                <wp:simplePos x="0" y="0"/>
                <wp:positionH relativeFrom="margin">
                  <wp:posOffset>6137910</wp:posOffset>
                </wp:positionH>
                <wp:positionV relativeFrom="margin">
                  <wp:posOffset>189230</wp:posOffset>
                </wp:positionV>
                <wp:extent cx="183515" cy="183515"/>
                <wp:effectExtent l="14605" t="15875" r="20955" b="19685"/>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835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25400">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483.3pt;margin-top:14.9pt;width:14.45pt;height:14.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" o:allowincell="f" path="m-1,nfc11929,,21600,9670,21600,21600em-1,nsc11929,,21600,9670,21600,21600l,21600,-1,xe" strokecolor="gray" strokeweight="2pt">
                <v:path arrowok="t" o:extrusionok="f" o:connecttype="custom" o:connectlocs="0,0;183515,183515;0,183515" o:connectangles="0,0,0"/>
                <w10:wrap anchorx="margin" anchory="margin"/>
              </v:shape>
            </w:pict>
          </mc:Fallback>
        </mc:AlternateContent>
      </w:r>
      <w:r>
        <w:rPr>
          <w:rFonts w:ascii="Comic Sans MS" w:eastAsia="Times New Roman" w:hAnsi="Comic Sans MS"/>
          <w:noProof/>
          <w:sz w:val="20"/>
          <w:szCs w:val="20"/>
        </w:rPr>
        <mc:AlternateContent>
          <mc:Choice Requires="wps">
            <w:drawing>
              <wp:anchor distT="0" distB="0" distL="114300" distR="114300" simplePos="0" relativeHeight="251669504" behindDoc="0" locked="0" layoutInCell="0" allowOverlap="1">
                <wp:simplePos x="0" y="0"/>
                <wp:positionH relativeFrom="margin">
                  <wp:posOffset>6320790</wp:posOffset>
                </wp:positionH>
                <wp:positionV relativeFrom="margin">
                  <wp:posOffset>372110</wp:posOffset>
                </wp:positionV>
                <wp:extent cx="635" cy="9053195"/>
                <wp:effectExtent l="16510" t="17780" r="20955" b="1587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53195"/>
                        </a:xfrm>
                        <a:prstGeom prst="line">
                          <a:avLst/>
                        </a:prstGeom>
                        <a:noFill/>
                        <a:ln w="25400">
                          <a:solidFill>
                            <a:srgbClr val="80808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497.7pt,29.3pt" to="497.75pt,7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" o:allowincell="f" strokecolor="gray" strokeweight="2pt">
                <v:stroke startarrowwidth="narrow" startarrowlength="long" endarrowwidth="narrow" endarrowlength="long"/>
                <w10:wrap anchorx="margin" anchory="margin"/>
              </v:line>
            </w:pict>
          </mc:Fallback>
        </mc:AlternateContent>
      </w:r>
      <w:r>
        <w:rPr>
          <w:rFonts w:ascii="Comic Sans MS" w:eastAsia="Times New Roman" w:hAnsi="Comic Sans MS"/>
          <w:noProof/>
          <w:sz w:val="20"/>
          <w:szCs w:val="20"/>
        </w:rPr>
        <mc:AlternateContent>
          <mc:Choice Requires="wps">
            <w:drawing>
              <wp:anchor distT="0" distB="0" distL="114300" distR="114300" simplePos="0" relativeHeight="251670528" behindDoc="0" locked="0" layoutInCell="0" allowOverlap="1">
                <wp:simplePos x="0" y="0"/>
                <wp:positionH relativeFrom="margin">
                  <wp:posOffset>6503670</wp:posOffset>
                </wp:positionH>
                <wp:positionV relativeFrom="margin">
                  <wp:posOffset>173990</wp:posOffset>
                </wp:positionV>
                <wp:extent cx="635" cy="9342755"/>
                <wp:effectExtent l="18415" t="19685" r="19050" b="196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342755"/>
                        </a:xfrm>
                        <a:prstGeom prst="line">
                          <a:avLst/>
                        </a:prstGeom>
                        <a:noFill/>
                        <a:ln w="25400">
                          <a:solidFill>
                            <a:srgbClr val="008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512.1pt,13.7pt" to="512.15pt,7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" o:allowincell="f" strokecolor="green" strokeweight="2pt">
                <v:stroke startarrowwidth="narrow" startarrowlength="long" endarrowwidth="narrow" endarrowlength="long"/>
                <w10:wrap anchorx="margin" anchory="margin"/>
              </v:line>
            </w:pict>
          </mc:Fallback>
        </mc:AlternateContent>
      </w:r>
    </w:p>
    <w:p w:rsidR="00B52B7F" w:rsidRPr="00B52B7F" w:rsidRDefault="00B52B7F" w:rsidP="00B52B7F">
      <w:pPr>
        <w:framePr w:hSpace="180" w:wrap="around" w:vAnchor="text" w:hAnchor="page" w:x="8115" w:y="273"/>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object w:dxaOrig="5655"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49.35pt" o:ole="">
            <v:imagedata r:id="rId11" o:title=""/>
          </v:shape>
          <o:OLEObject Type="Embed" ProgID="PBrush" ShapeID="_x0000_i1025" DrawAspect="Content" ObjectID="_1538321200" r:id="rId12"/>
        </w:object>
      </w:r>
    </w:p>
    <w:p w:rsidR="00B52B7F" w:rsidRPr="00B52B7F" w:rsidRDefault="004426C7" w:rsidP="00B52B7F">
      <w:pPr>
        <w:ind w:left="0" w:firstLine="0"/>
        <w:jc w:val="both"/>
        <w:rPr>
          <w:rFonts w:ascii="Comic Sans MS" w:eastAsia="Times New Roman" w:hAnsi="Comic Sans MS"/>
          <w:sz w:val="20"/>
          <w:szCs w:val="20"/>
          <w:lang w:eastAsia="en-US"/>
        </w:rPr>
      </w:pPr>
      <w:r>
        <w:rPr>
          <w:rFonts w:ascii="Comic Sans MS" w:eastAsia="Times New Roman" w:hAnsi="Comic Sans MS"/>
          <w:sz w:val="20"/>
          <w:szCs w:val="20"/>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7" type="#_x0000_t144" style="position:absolute;left:0;text-align:left;margin-left:5in;margin-top:5.35pt;width:125.25pt;height:18pt;z-index:251673600;mso-wrap-distance-left:2.88pt;mso-wrap-distance-top:2.88pt;mso-wrap-distance-right:2.88pt;mso-wrap-distance-bottom:2.88pt" fillcolor="black" o:cliptowrap="t">
            <v:shadow color="#868686"/>
            <v:textpath style="font-family:&quot;Comic Sans MS&quot;;font-size:12pt" fitshape="t" trim="t" string="Scotforth St Paul's"/>
          </v:shape>
        </w:pict>
      </w:r>
      <w:proofErr w:type="spellStart"/>
      <w:r w:rsidR="00B52B7F" w:rsidRPr="00B52B7F">
        <w:rPr>
          <w:rFonts w:ascii="Comic Sans MS" w:eastAsia="Times New Roman" w:hAnsi="Comic Sans MS"/>
          <w:sz w:val="20"/>
          <w:szCs w:val="20"/>
          <w:lang w:eastAsia="en-US"/>
        </w:rPr>
        <w:t>Scotforth</w:t>
      </w:r>
      <w:proofErr w:type="spellEnd"/>
      <w:r w:rsidR="00B52B7F" w:rsidRPr="00B52B7F">
        <w:rPr>
          <w:rFonts w:ascii="Comic Sans MS" w:eastAsia="Times New Roman" w:hAnsi="Comic Sans MS"/>
          <w:sz w:val="20"/>
          <w:szCs w:val="20"/>
          <w:lang w:eastAsia="en-US"/>
        </w:rPr>
        <w:t xml:space="preserve"> St Paul’s Primary and Nursery School</w:t>
      </w:r>
    </w:p>
    <w:p w:rsidR="00B52B7F" w:rsidRPr="00B52B7F" w:rsidRDefault="00B52B7F" w:rsidP="00B52B7F">
      <w:pPr>
        <w:ind w:left="0" w:firstLine="0"/>
        <w:rPr>
          <w:rFonts w:ascii="Comic Sans MS" w:eastAsia="Times New Roman" w:hAnsi="Comic Sans MS"/>
          <w:b/>
          <w:sz w:val="20"/>
          <w:szCs w:val="20"/>
          <w:lang w:eastAsia="en-US"/>
        </w:rPr>
      </w:pPr>
      <w:proofErr w:type="spellStart"/>
      <w:r w:rsidRPr="00B52B7F">
        <w:rPr>
          <w:rFonts w:ascii="Comic Sans MS" w:eastAsia="Times New Roman" w:hAnsi="Comic Sans MS"/>
          <w:sz w:val="20"/>
          <w:szCs w:val="20"/>
          <w:lang w:eastAsia="en-US"/>
        </w:rPr>
        <w:t>Scotforth</w:t>
      </w:r>
      <w:proofErr w:type="spellEnd"/>
      <w:r w:rsidRPr="00B52B7F">
        <w:rPr>
          <w:rFonts w:ascii="Comic Sans MS" w:eastAsia="Times New Roman" w:hAnsi="Comic Sans MS"/>
          <w:sz w:val="20"/>
          <w:szCs w:val="20"/>
          <w:lang w:eastAsia="en-US"/>
        </w:rPr>
        <w:t xml:space="preserve"> Road</w:t>
      </w: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Lancaster</w:t>
      </w:r>
    </w:p>
    <w:p w:rsidR="00B52B7F" w:rsidRPr="00B52B7F" w:rsidRDefault="00B52B7F" w:rsidP="00B52B7F">
      <w:pPr>
        <w:ind w:left="0" w:firstLine="0"/>
        <w:rPr>
          <w:rFonts w:ascii="Comic Sans MS" w:eastAsia="Times New Roman" w:hAnsi="Comic Sans MS"/>
          <w:b/>
          <w:sz w:val="20"/>
          <w:szCs w:val="20"/>
          <w:lang w:eastAsia="en-US"/>
        </w:rPr>
      </w:pPr>
      <w:r w:rsidRPr="00B52B7F">
        <w:rPr>
          <w:rFonts w:ascii="Comic Sans MS" w:eastAsia="Times New Roman" w:hAnsi="Comic Sans MS"/>
          <w:sz w:val="20"/>
          <w:szCs w:val="20"/>
          <w:lang w:eastAsia="en-US"/>
        </w:rPr>
        <w:t>LA1 4SE</w:t>
      </w:r>
    </w:p>
    <w:p w:rsidR="00B52B7F" w:rsidRPr="00B52B7F" w:rsidRDefault="004426C7" w:rsidP="00B52B7F">
      <w:pPr>
        <w:ind w:left="0" w:firstLine="0"/>
        <w:rPr>
          <w:rFonts w:ascii="Comic Sans MS" w:eastAsia="Times New Roman" w:hAnsi="Comic Sans MS"/>
          <w:b/>
          <w:sz w:val="20"/>
          <w:szCs w:val="20"/>
          <w:lang w:eastAsia="en-US"/>
        </w:rPr>
      </w:pPr>
      <w:r>
        <w:rPr>
          <w:rFonts w:ascii="Comic Sans MS" w:eastAsia="Times New Roman" w:hAnsi="Comic Sans MS"/>
          <w:sz w:val="20"/>
          <w:szCs w:val="20"/>
          <w:lang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78" type="#_x0000_t175" style="position:absolute;margin-left:364.4pt;margin-top:5pt;width:113.2pt;height:20.25pt;z-index:251674624;mso-wrap-distance-left:2.88pt;mso-wrap-distance-top:2.88pt;mso-wrap-distance-right:2.88pt;mso-wrap-distance-bottom:2.88pt" adj="7200" fillcolor="black" o:cliptowrap="t">
            <v:shadow color="#868686"/>
            <v:textpath style="font-family:&quot;Comic Sans MS&quot;;font-size:10pt;v-text-kern:t" trim="t" fitpath="t" string=" Primary &amp; Nursery"/>
          </v:shape>
        </w:pict>
      </w:r>
      <w:r w:rsidR="00B52B7F" w:rsidRPr="00B52B7F">
        <w:rPr>
          <w:rFonts w:ascii="Comic Sans MS" w:eastAsia="Times New Roman" w:hAnsi="Comic Sans MS"/>
          <w:sz w:val="20"/>
          <w:szCs w:val="20"/>
          <w:lang w:eastAsia="en-US"/>
        </w:rPr>
        <w:t>Tel: 01524 65379</w:t>
      </w:r>
    </w:p>
    <w:p w:rsidR="00B52B7F" w:rsidRPr="00B52B7F" w:rsidRDefault="00B52B7F" w:rsidP="00B52B7F">
      <w:pPr>
        <w:keepNext/>
        <w:ind w:left="0" w:firstLine="0"/>
        <w:outlineLvl w:val="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Fax: 01524 36043</w:t>
      </w: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 xml:space="preserve">Head Teacher:  Mrs A. </w:t>
      </w:r>
      <w:proofErr w:type="spellStart"/>
      <w:r w:rsidRPr="00B52B7F">
        <w:rPr>
          <w:rFonts w:ascii="Comic Sans MS" w:eastAsia="Times New Roman" w:hAnsi="Comic Sans MS"/>
          <w:sz w:val="20"/>
          <w:szCs w:val="20"/>
          <w:lang w:eastAsia="en-US"/>
        </w:rPr>
        <w:t>Aylott</w:t>
      </w:r>
      <w:proofErr w:type="spellEnd"/>
      <w:r w:rsidRPr="00B52B7F">
        <w:rPr>
          <w:rFonts w:ascii="Comic Sans MS" w:eastAsia="Times New Roman" w:hAnsi="Comic Sans MS"/>
          <w:sz w:val="20"/>
          <w:szCs w:val="20"/>
          <w:lang w:eastAsia="en-US"/>
        </w:rPr>
        <w:tab/>
      </w:r>
    </w:p>
    <w:p w:rsidR="00B52B7F" w:rsidRPr="00B52B7F" w:rsidRDefault="00B52B7F" w:rsidP="00B52B7F">
      <w:pPr>
        <w:ind w:left="0" w:firstLine="0"/>
        <w:rPr>
          <w:rFonts w:ascii="Comic Sans MS" w:eastAsia="Times New Roman" w:hAnsi="Comic Sans MS"/>
          <w:sz w:val="20"/>
          <w:szCs w:val="20"/>
          <w:lang w:eastAsia="en-US"/>
        </w:rPr>
      </w:pPr>
      <w:proofErr w:type="gramStart"/>
      <w:r w:rsidRPr="00B52B7F">
        <w:rPr>
          <w:rFonts w:ascii="Comic Sans MS" w:eastAsia="Times New Roman" w:hAnsi="Comic Sans MS" w:cs="Arial"/>
          <w:sz w:val="20"/>
          <w:szCs w:val="20"/>
          <w:lang w:eastAsia="en-US"/>
        </w:rPr>
        <w:t>e-mail</w:t>
      </w:r>
      <w:proofErr w:type="gramEnd"/>
      <w:r w:rsidRPr="00B52B7F">
        <w:rPr>
          <w:rFonts w:ascii="Comic Sans MS" w:eastAsia="Times New Roman" w:hAnsi="Comic Sans MS" w:cs="Arial"/>
          <w:sz w:val="20"/>
          <w:szCs w:val="20"/>
          <w:lang w:eastAsia="en-US"/>
        </w:rPr>
        <w:t xml:space="preserve">: </w:t>
      </w:r>
      <w:hyperlink r:id="rId13" w:tooltip="mailto:head@scotforth-st-pauls.lancs.sch.uk" w:history="1">
        <w:r w:rsidRPr="00B52B7F">
          <w:rPr>
            <w:rFonts w:ascii="Comic Sans MS" w:eastAsia="Times New Roman" w:hAnsi="Comic Sans MS" w:cs="Arial"/>
            <w:color w:val="0000FF"/>
            <w:sz w:val="20"/>
            <w:szCs w:val="20"/>
            <w:u w:val="single"/>
            <w:lang w:eastAsia="en-US"/>
          </w:rPr>
          <w:t>head@scotforth-st-pauls.lancs.sch.uk</w:t>
        </w:r>
      </w:hyperlink>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t xml:space="preserve">                  </w:t>
      </w:r>
    </w:p>
    <w:p w:rsidR="00B52B7F" w:rsidRPr="00B52B7F" w:rsidRDefault="00B52B7F" w:rsidP="00B52B7F">
      <w:pPr>
        <w:ind w:left="0" w:firstLine="0"/>
        <w:rPr>
          <w:rFonts w:ascii="Comic Sans MS" w:eastAsia="Times New Roman" w:hAnsi="Comic Sans MS"/>
          <w:sz w:val="20"/>
          <w:szCs w:val="20"/>
          <w:lang w:eastAsia="en-US"/>
        </w:rPr>
      </w:pPr>
      <w:proofErr w:type="gramStart"/>
      <w:r w:rsidRPr="00B52B7F">
        <w:rPr>
          <w:rFonts w:ascii="Comic Sans MS" w:eastAsia="Times New Roman" w:hAnsi="Comic Sans MS"/>
          <w:sz w:val="20"/>
          <w:szCs w:val="20"/>
          <w:lang w:eastAsia="en-US"/>
        </w:rPr>
        <w:t>website</w:t>
      </w:r>
      <w:proofErr w:type="gramEnd"/>
      <w:r w:rsidRPr="00B52B7F">
        <w:rPr>
          <w:rFonts w:ascii="Comic Sans MS" w:eastAsia="Times New Roman" w:hAnsi="Comic Sans MS"/>
          <w:sz w:val="20"/>
          <w:szCs w:val="20"/>
          <w:lang w:eastAsia="en-US"/>
        </w:rPr>
        <w:t xml:space="preserve">: </w:t>
      </w:r>
      <w:r w:rsidRPr="00B52B7F">
        <w:rPr>
          <w:rFonts w:ascii="Comic Sans MS" w:eastAsia="Times New Roman" w:hAnsi="Comic Sans MS"/>
          <w:color w:val="0000FF"/>
          <w:sz w:val="20"/>
          <w:szCs w:val="20"/>
          <w:u w:val="single"/>
          <w:lang w:eastAsia="en-US"/>
        </w:rPr>
        <w:t>www.scotforth-st-pauls.lancs.sch.uk</w:t>
      </w:r>
      <w:r w:rsidRPr="00B52B7F">
        <w:rPr>
          <w:rFonts w:ascii="Comic Sans MS" w:eastAsia="Times New Roman" w:hAnsi="Comic Sans MS"/>
          <w:sz w:val="20"/>
          <w:szCs w:val="20"/>
          <w:lang w:eastAsia="en-US"/>
        </w:rPr>
        <w:tab/>
      </w: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Dear Parent/Carer</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b/>
          <w:sz w:val="20"/>
          <w:szCs w:val="20"/>
          <w:lang w:eastAsia="en-US"/>
        </w:rPr>
      </w:pPr>
      <w:r w:rsidRPr="00B52B7F">
        <w:rPr>
          <w:rFonts w:ascii="Comic Sans MS" w:eastAsia="Times New Roman" w:hAnsi="Comic Sans MS"/>
          <w:sz w:val="20"/>
          <w:szCs w:val="20"/>
          <w:lang w:eastAsia="en-US"/>
        </w:rPr>
        <w:t xml:space="preserve">Re: </w:t>
      </w:r>
      <w:r w:rsidRPr="00B52B7F">
        <w:rPr>
          <w:rFonts w:ascii="Comic Sans MS" w:eastAsia="Times New Roman" w:hAnsi="Comic Sans MS"/>
          <w:b/>
          <w:sz w:val="20"/>
          <w:szCs w:val="20"/>
          <w:lang w:eastAsia="en-US"/>
        </w:rPr>
        <w:t>The School Asthma Card</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proofErr w:type="gramStart"/>
      <w:r w:rsidRPr="00B52B7F">
        <w:rPr>
          <w:rFonts w:ascii="Comic Sans MS" w:eastAsia="Times New Roman" w:hAnsi="Comic Sans MS"/>
          <w:sz w:val="20"/>
          <w:szCs w:val="20"/>
          <w:lang w:eastAsia="en-US"/>
        </w:rPr>
        <w:t>Thank you for informing us of your child’s asthma on his/her registration form/ recently.</w:t>
      </w:r>
      <w:proofErr w:type="gramEnd"/>
      <w:r w:rsidRPr="00B52B7F">
        <w:rPr>
          <w:rFonts w:ascii="Comic Sans MS" w:eastAsia="Times New Roman" w:hAnsi="Comic Sans MS"/>
          <w:sz w:val="20"/>
          <w:szCs w:val="20"/>
          <w:lang w:eastAsia="en-US"/>
        </w:rPr>
        <w:t xml:space="preserve"> As part of accepted good practice and with advice from the Department for Education &amp; Skills, Asthma UK and the school’s governing bodies, our school has recently established a new School Asthma Policy for use by all staff.</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As part of this new policy, we are asking all parents and carers of children with asthma to help us by completing school asthma card for their child/children. Please take this card to your child’s doctor/asthma nurse to fill in at your child’s next appointment, and return it to the school as soon as possible.</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The completed card will store helpful details about your child’s current medicines, triggers, individual symptoms and emergency contact numbers. The card will help school staff to better understand your child’s individual condition.</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 xml:space="preserve">Please make sure the card is regularly checked and updated by your child’s doctor or asthma nurse and the school is kept informed about changes to your child’s medicines, including how much they take and when. </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If you have any queries about this card, please do not hesitate to contact me.</w:t>
      </w: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I look forward to receiving your child’s completed school asthma card.</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Thank you for your help.</w:t>
      </w: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Yours sincerely,</w:t>
      </w:r>
    </w:p>
    <w:p w:rsidR="00B52B7F" w:rsidRPr="00B52B7F" w:rsidRDefault="00B52B7F" w:rsidP="00B52B7F">
      <w:pPr>
        <w:ind w:left="0" w:firstLine="0"/>
        <w:rPr>
          <w:rFonts w:ascii="Comic Sans MS" w:eastAsia="Times New Roman" w:hAnsi="Comic Sans MS"/>
          <w:sz w:val="20"/>
          <w:szCs w:val="20"/>
          <w:lang w:eastAsia="en-US"/>
        </w:rPr>
      </w:pP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r w:rsidRPr="00B52B7F">
        <w:rPr>
          <w:rFonts w:ascii="Comic Sans MS" w:eastAsia="Times New Roman" w:hAnsi="Comic Sans MS"/>
          <w:sz w:val="20"/>
          <w:szCs w:val="20"/>
          <w:lang w:eastAsia="en-US"/>
        </w:rPr>
        <w:tab/>
      </w:r>
    </w:p>
    <w:p w:rsidR="00B52B7F" w:rsidRPr="00B52B7F" w:rsidRDefault="00B52B7F" w:rsidP="00B52B7F">
      <w:pPr>
        <w:ind w:left="0" w:firstLine="0"/>
        <w:rPr>
          <w:rFonts w:ascii="Comic Sans MS" w:eastAsia="Times New Roman" w:hAnsi="Comic Sans MS"/>
          <w:sz w:val="21"/>
          <w:szCs w:val="21"/>
          <w:lang w:eastAsia="en-US"/>
        </w:rPr>
      </w:pPr>
    </w:p>
    <w:p w:rsidR="00B52B7F" w:rsidRPr="00B52B7F" w:rsidRDefault="00B52B7F" w:rsidP="00B52B7F">
      <w:pPr>
        <w:ind w:left="0" w:firstLine="0"/>
        <w:rPr>
          <w:rFonts w:ascii="Comic Sans MS" w:eastAsia="Times New Roman" w:hAnsi="Comic Sans MS"/>
          <w:sz w:val="21"/>
          <w:szCs w:val="21"/>
          <w:lang w:eastAsia="en-US"/>
        </w:rPr>
      </w:pPr>
    </w:p>
    <w:p w:rsidR="00B52B7F" w:rsidRPr="00B52B7F" w:rsidRDefault="00B52B7F" w:rsidP="00B52B7F">
      <w:pPr>
        <w:ind w:left="0" w:firstLine="0"/>
        <w:rPr>
          <w:rFonts w:ascii="Comic Sans MS" w:eastAsia="Times New Roman" w:hAnsi="Comic Sans MS"/>
          <w:sz w:val="21"/>
          <w:szCs w:val="21"/>
          <w:lang w:eastAsia="en-US"/>
        </w:rPr>
      </w:pPr>
      <w:r w:rsidRPr="00B52B7F">
        <w:rPr>
          <w:rFonts w:ascii="Comic Sans MS" w:eastAsia="Times New Roman" w:hAnsi="Comic Sans MS"/>
          <w:sz w:val="21"/>
          <w:szCs w:val="21"/>
          <w:lang w:eastAsia="en-US"/>
        </w:rPr>
        <w:t xml:space="preserve">Mrs </w:t>
      </w:r>
      <w:proofErr w:type="spellStart"/>
      <w:r w:rsidRPr="00B52B7F">
        <w:rPr>
          <w:rFonts w:ascii="Comic Sans MS" w:eastAsia="Times New Roman" w:hAnsi="Comic Sans MS"/>
          <w:sz w:val="21"/>
          <w:szCs w:val="21"/>
          <w:lang w:eastAsia="en-US"/>
        </w:rPr>
        <w:t>A.Aylott</w:t>
      </w:r>
      <w:proofErr w:type="spellEnd"/>
    </w:p>
    <w:p w:rsidR="00B52B7F" w:rsidRPr="00B52B7F" w:rsidRDefault="00B52B7F" w:rsidP="00B52B7F">
      <w:pPr>
        <w:ind w:left="0" w:firstLine="0"/>
        <w:rPr>
          <w:rFonts w:ascii="Comic Sans MS" w:eastAsia="Times New Roman" w:hAnsi="Comic Sans MS"/>
          <w:lang w:eastAsia="en-US"/>
        </w:rPr>
      </w:pPr>
      <w:r>
        <w:rPr>
          <w:rFonts w:ascii="Comic Sans MS" w:eastAsia="Times New Roman" w:hAnsi="Comic Sans MS"/>
          <w:noProof/>
          <w:sz w:val="21"/>
          <w:szCs w:val="21"/>
        </w:rPr>
        <mc:AlternateContent>
          <mc:Choice Requires="wpg">
            <w:drawing>
              <wp:anchor distT="0" distB="0" distL="114300" distR="114300" simplePos="0" relativeHeight="251675648" behindDoc="0" locked="0" layoutInCell="1" allowOverlap="1">
                <wp:simplePos x="0" y="0"/>
                <wp:positionH relativeFrom="column">
                  <wp:posOffset>311150</wp:posOffset>
                </wp:positionH>
                <wp:positionV relativeFrom="paragraph">
                  <wp:posOffset>89535</wp:posOffset>
                </wp:positionV>
                <wp:extent cx="5172075" cy="766445"/>
                <wp:effectExtent l="10795" t="127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766445"/>
                          <a:chOff x="2117" y="14586"/>
                          <a:chExt cx="8145" cy="1207"/>
                        </a:xfrm>
                      </wpg:grpSpPr>
                      <pic:pic xmlns:pic="http://schemas.openxmlformats.org/drawingml/2006/picture">
                        <pic:nvPicPr>
                          <pic:cNvPr id="60" name="Picture 56" descr="OutstandingLogo10-11_RG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0" y="14586"/>
                            <a:ext cx="116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1" name="Group 57"/>
                        <wpg:cNvGrpSpPr>
                          <a:grpSpLocks/>
                        </wpg:cNvGrpSpPr>
                        <wpg:grpSpPr bwMode="auto">
                          <a:xfrm>
                            <a:off x="2117" y="14751"/>
                            <a:ext cx="6805" cy="1042"/>
                            <a:chOff x="2117" y="14751"/>
                            <a:chExt cx="6805" cy="1042"/>
                          </a:xfrm>
                        </wpg:grpSpPr>
                        <pic:pic xmlns:pic="http://schemas.openxmlformats.org/drawingml/2006/picture">
                          <pic:nvPicPr>
                            <pic:cNvPr id="62" name="Picture 58" descr="Kitemarks_act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35" y="14751"/>
                              <a:ext cx="1387"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9" descr="SAAS 2003 large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47" y="14905"/>
                              <a:ext cx="2743" cy="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0" descr="Healthy-School-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7" y="14866"/>
                              <a:ext cx="17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24.5pt;margin-top:7.05pt;width:407.25pt;height:60.35pt;z-index:251675648" coordorigin="2117,14586" coordsize="8145,12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j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CTwAAAABSZ2h0&#10;bG9uZwAAAq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hpc3Rvcnkv&#10;PgogICAgICAgICA8cGhvdG9zaG9wOklDQ1Byb2ZpbGU+c1JHQiBJRUM2MTk2Ni0yLjE8L3Bob3Rv&#10;c2hvcDpJQ0NQcm9maWxl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0FGRDhFMUYzQzUzNkU1MDlCMTI4ODhFNTRB&#10;REYxNDVDPC9leGlmOk5hdGl2ZURpZ2VzdD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PAqADAREAAhEBAxEB/90ABABU/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J+Bo0DAREAAhEBAxEB/90ABADS/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&#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b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">
                <v:shape id="Picture 56" o:spid="_x0000_s1027" type="#_x0000_t75" alt="OutstandingLogo10-11_RGB" style="position:absolute;left:9100;top:14586;width:1162;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UgSq+AAAA2wAAAA8AAABkcnMvZG93bnJldi54bWxET02LwjAQvQv7H8Is7E3T9aBSjSIugtdW&#10;8Tw2Y1ttJqWJtbu/fucgeHy879VmcI3qqQu1ZwPfkwQUceFtzaWB03E/XoAKEdli45kM/FKAzfpj&#10;tMLU+idn1OexVBLCIUUDVYxtqnUoKnIYJr4lFu7qO4dRYFdq2+FTwl2jp0ky0w5rloYKW9pVVNzz&#10;h5Pe7Tm4G56ykP/Ns35a738uRWPM1+ewXYKKNMS3+OU+WAMzWS9f5Afo9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6UgSq+AAAA2wAAAA8AAAAAAAAAAAAAAAAAnwIAAGRy&#10;cy9kb3ducmV2LnhtbFBLBQYAAAAABAAEAPcAAACKAwAAAAA=&#10;">
                  <v:imagedata r:id="rId22" o:title="OutstandingLogo10-11_RGB"/>
                </v:shape>
                <v:group id="Group 57" o:spid="_x0000_s1028" style="position:absolute;left:2117;top:14751;width:6805;height:1042" coordorigin="2117,14751" coordsize="6805,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58" o:spid="_x0000_s1029" type="#_x0000_t75" alt="Kitemarks_active" style="position:absolute;left:7535;top:14751;width:1387;height:1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mTLEAAAA2wAAAA8AAABkcnMvZG93bnJldi54bWxEj91qAjEUhO8F3yEcoXeaKNSW1ShSKS0I&#10;pf4gXh42x83i5mTZRF19elMQejnMzDfMdN66SlyoCaVnDcOBAkGce1NyoWG3/ey/gwgR2WDlmTTc&#10;KMB81u1MMTP+ymu6bGIhEoRDhhpsjHUmZcgtOQwDXxMn7+gbhzHJppCmwWuCu0qOlBpLhyWnBYs1&#10;fVjKT5uz08Dbtd0vlmq1/D1Iv1P3n6/Xt7PWL712MQERqY3/4Wf722gYj+DvS/oBcv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amTLEAAAA2wAAAA8AAAAAAAAAAAAAAAAA&#10;nwIAAGRycy9kb3ducmV2LnhtbFBLBQYAAAAABAAEAPcAAACQAwAAAAA=&#10;">
                    <v:imagedata r:id="rId23" o:title="Kitemarks_active"/>
                  </v:shape>
                  <v:shape id="Picture 59" o:spid="_x0000_s1030" type="#_x0000_t75" alt="SAAS 2003 large logo" style="position:absolute;left:4447;top:14905;width:2743;height: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GKa+AAAA2wAAAA8AAABkcnMvZG93bnJldi54bWxEj92KwjAQhe+FfYcwgnea6oJINS1SKLiX&#10;qz7A2My2YZtJSbK1vv1GELw8nJ+Pcygn24uRfDCOFaxXGQjixmnDrYLrpV7uQISIrLF3TAoeFKAs&#10;PmYHzLW78zeN59iKNMIhRwVdjEMuZWg6shhWbiBO3o/zFmOSvpXa4z2N215usmwrLRpOhA4Hqjpq&#10;fs9/NnH9zVClLzWar7b22VhZXD+UWsyn4x5EpCm+w6/2SSvYfsLzS/oBsvg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9/GKa+AAAA2wAAAA8AAAAAAAAAAAAAAAAAnwIAAGRy&#10;cy9kb3ducmV2LnhtbFBLBQYAAAAABAAEAPcAAACKAwAAAAA=&#10;">
                    <v:imagedata r:id="rId24" o:title="SAAS 2003 large logo"/>
                  </v:shape>
                  <v:shape id="Picture 60" o:spid="_x0000_s1031" type="#_x0000_t75" alt="Healthy-School-Logo" style="position:absolute;left:2117;top:14866;width:1790;height: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DPPDAAAA2wAAAA8AAABkcnMvZG93bnJldi54bWxEj81qwzAQhO+BvoPYQm+J3KQxwY1sQqEQ&#10;SC/5gxw31tY2tVZGUhz17atCocdhZr5h1lU0vRjJ+c6ygudZBoK4trrjRsHp+D5dgfABWWNvmRR8&#10;k4eqfJissdD2znsaD6ERCcK+QAVtCEMhpa9bMuhndiBO3qd1BkOSrpHa4T3BTS/nWZZLgx2nhRYH&#10;emup/jrcTKJc5uwXm+u4s3G/XJ4/3BC3O6WeHuPmFUSgGP7Df+2tVpC/wO+X9AN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QM88MAAADbAAAADwAAAAAAAAAAAAAAAACf&#10;AgAAZHJzL2Rvd25yZXYueG1sUEsFBgAAAAAEAAQA9wAAAI8DAAAAAA==&#10;" insetpen="t">
                    <v:imagedata r:id="rId25" o:title="Healthy-School-Logo"/>
                  </v:shape>
                </v:group>
              </v:group>
            </w:pict>
          </mc:Fallback>
        </mc:AlternateContent>
      </w:r>
      <w:r>
        <w:rPr>
          <w:rFonts w:ascii="Comic Sans MS" w:eastAsia="Times New Roman" w:hAnsi="Comic Sans MS"/>
          <w:noProof/>
          <w:sz w:val="21"/>
          <w:szCs w:val="21"/>
        </w:rPr>
        <w:drawing>
          <wp:anchor distT="0" distB="0" distL="114300" distR="114300" simplePos="0" relativeHeight="251676672" behindDoc="1" locked="0" layoutInCell="1" allowOverlap="1">
            <wp:simplePos x="0" y="0"/>
            <wp:positionH relativeFrom="column">
              <wp:posOffset>-377190</wp:posOffset>
            </wp:positionH>
            <wp:positionV relativeFrom="paragraph">
              <wp:posOffset>89535</wp:posOffset>
            </wp:positionV>
            <wp:extent cx="618490" cy="803275"/>
            <wp:effectExtent l="0" t="0" r="0" b="0"/>
            <wp:wrapTight wrapText="bothSides">
              <wp:wrapPolygon edited="0">
                <wp:start x="0" y="0"/>
                <wp:lineTo x="0" y="21002"/>
                <wp:lineTo x="20624" y="21002"/>
                <wp:lineTo x="20624" y="0"/>
                <wp:lineTo x="0" y="0"/>
              </wp:wrapPolygon>
            </wp:wrapTight>
            <wp:docPr id="58" name="Picture 58" descr="4  Primary-4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  Primary-4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490"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B7F">
        <w:rPr>
          <w:rFonts w:ascii="Comic Sans MS" w:eastAsia="Times New Roman" w:hAnsi="Comic Sans MS"/>
          <w:lang w:eastAsia="en-US"/>
        </w:rPr>
        <w:tab/>
      </w:r>
      <w:r w:rsidRPr="00B52B7F">
        <w:rPr>
          <w:rFonts w:ascii="Comic Sans MS" w:eastAsia="Times New Roman" w:hAnsi="Comic Sans MS"/>
          <w:lang w:eastAsia="en-US"/>
        </w:rPr>
        <w:tab/>
      </w:r>
      <w:r w:rsidRPr="00B52B7F">
        <w:rPr>
          <w:rFonts w:ascii="Comic Sans MS" w:eastAsia="Times New Roman" w:hAnsi="Comic Sans MS"/>
          <w:lang w:eastAsia="en-US"/>
        </w:rPr>
        <w:tab/>
      </w:r>
      <w:r w:rsidRPr="00B52B7F">
        <w:rPr>
          <w:rFonts w:ascii="Comic Sans MS" w:eastAsia="Times New Roman" w:hAnsi="Comic Sans MS"/>
          <w:lang w:eastAsia="en-US"/>
        </w:rPr>
        <w:tab/>
      </w:r>
    </w:p>
    <w:p w:rsidR="00B52B7F" w:rsidRPr="00B52B7F" w:rsidRDefault="00B52B7F" w:rsidP="00B52B7F">
      <w:pPr>
        <w:ind w:left="0" w:firstLine="0"/>
        <w:rPr>
          <w:rFonts w:ascii="Comic Sans MS" w:eastAsia="Times New Roman" w:hAnsi="Comic Sans MS"/>
          <w:lang w:eastAsia="en-US"/>
        </w:rPr>
      </w:pPr>
    </w:p>
    <w:p w:rsidR="00B52B7F" w:rsidRPr="00B52B7F" w:rsidRDefault="00B52B7F" w:rsidP="00B52B7F">
      <w:pPr>
        <w:ind w:left="0" w:firstLine="0"/>
        <w:rPr>
          <w:rFonts w:ascii="Comic Sans MS" w:eastAsia="Times New Roman" w:hAnsi="Comic Sans MS"/>
          <w:lang w:eastAsia="en-US"/>
        </w:rPr>
      </w:pPr>
    </w:p>
    <w:p w:rsidR="00B52B7F" w:rsidRPr="00B52B7F" w:rsidRDefault="00B52B7F" w:rsidP="00B52B7F">
      <w:pPr>
        <w:ind w:left="0" w:firstLine="0"/>
        <w:rPr>
          <w:rFonts w:ascii="Comic Sans MS" w:eastAsia="Times New Roman" w:hAnsi="Comic Sans MS"/>
          <w:lang w:eastAsia="en-US"/>
        </w:rPr>
      </w:pPr>
    </w:p>
    <w:p w:rsidR="00B52B7F" w:rsidRPr="00B52B7F" w:rsidRDefault="00B52B7F" w:rsidP="00B52B7F">
      <w:pPr>
        <w:ind w:left="0" w:firstLine="0"/>
        <w:rPr>
          <w:rFonts w:ascii="Comic Sans MS" w:eastAsia="Times New Roman" w:hAnsi="Comic Sans MS"/>
          <w:sz w:val="21"/>
          <w:szCs w:val="21"/>
          <w:lang w:eastAsia="en-US"/>
        </w:rPr>
      </w:pPr>
    </w:p>
    <w:p w:rsidR="00B52B7F" w:rsidRPr="005D3DB1" w:rsidRDefault="00B52B7F" w:rsidP="00CF0BF1">
      <w:pPr>
        <w:kinsoku w:val="0"/>
        <w:overflowPunct w:val="0"/>
        <w:spacing w:before="5"/>
        <w:rPr>
          <w:rFonts w:ascii="Arial" w:hAnsi="Arial" w:cs="Arial"/>
        </w:rPr>
      </w:pPr>
    </w:p>
    <w:p w:rsidR="003364B2" w:rsidRPr="005D3DB1" w:rsidRDefault="003364B2" w:rsidP="00CF0BF1">
      <w:pPr>
        <w:kinsoku w:val="0"/>
        <w:overflowPunct w:val="0"/>
        <w:spacing w:before="7"/>
        <w:rPr>
          <w:rFonts w:ascii="Arial" w:hAnsi="Arial" w:cs="Arial"/>
          <w:color w:val="000000"/>
        </w:rPr>
      </w:pPr>
    </w:p>
    <w:p w:rsidR="00B52B7F" w:rsidRDefault="00B52B7F" w:rsidP="00B52B7F">
      <w:pPr>
        <w:kinsoku w:val="0"/>
        <w:overflowPunct w:val="0"/>
        <w:spacing w:before="66"/>
        <w:ind w:left="0" w:firstLine="0"/>
        <w:rPr>
          <w:rFonts w:ascii="Arial" w:hAnsi="Arial" w:cs="Arial"/>
          <w:color w:val="000000"/>
        </w:rPr>
      </w:pPr>
    </w:p>
    <w:p w:rsidR="00B52B7F" w:rsidRDefault="00B52B7F" w:rsidP="00B52B7F">
      <w:pPr>
        <w:kinsoku w:val="0"/>
        <w:overflowPunct w:val="0"/>
        <w:spacing w:before="66"/>
        <w:ind w:left="0" w:firstLine="0"/>
        <w:rPr>
          <w:rFonts w:ascii="Arial" w:hAnsi="Arial" w:cs="Arial"/>
          <w:color w:val="000000"/>
        </w:rPr>
      </w:pPr>
    </w:p>
    <w:p w:rsidR="00617166" w:rsidRDefault="00D345A8" w:rsidP="00B52B7F">
      <w:pPr>
        <w:kinsoku w:val="0"/>
        <w:overflowPunct w:val="0"/>
        <w:spacing w:before="66"/>
        <w:ind w:left="0" w:firstLine="0"/>
        <w:rPr>
          <w:rFonts w:ascii="Arial" w:hAnsi="Arial" w:cs="Arial"/>
          <w:b/>
          <w:bCs/>
          <w:color w:val="221E1F"/>
          <w:spacing w:val="-4"/>
          <w:sz w:val="20"/>
          <w:szCs w:val="20"/>
        </w:rPr>
      </w:pPr>
      <w:r>
        <w:rPr>
          <w:rFonts w:ascii="Arial" w:eastAsia="Times New Roman" w:hAnsi="Arial"/>
          <w:b/>
          <w:color w:val="104F75"/>
          <w:sz w:val="36"/>
        </w:rPr>
        <w:lastRenderedPageBreak/>
        <w:t xml:space="preserve">Template 2: </w:t>
      </w:r>
      <w:r w:rsidR="00FF5CA2">
        <w:rPr>
          <w:rFonts w:ascii="Arial" w:eastAsia="Times New Roman" w:hAnsi="Arial"/>
          <w:b/>
          <w:color w:val="104F75"/>
          <w:sz w:val="36"/>
        </w:rPr>
        <w:t>Asthma Inhaler Consent Form</w:t>
      </w:r>
      <w:r w:rsidR="00FC2CBE" w:rsidRPr="00FC2CBE">
        <w:rPr>
          <w:rFonts w:ascii="Arial" w:hAnsi="Arial" w:cs="Arial"/>
          <w:b/>
          <w:bCs/>
          <w:color w:val="221E1F"/>
          <w:sz w:val="20"/>
          <w:szCs w:val="20"/>
        </w:rPr>
        <w:t>–</w:t>
      </w:r>
      <w:r w:rsidR="00FC2CBE" w:rsidRPr="00FC2CBE">
        <w:rPr>
          <w:rFonts w:ascii="Arial" w:hAnsi="Arial" w:cs="Arial"/>
          <w:b/>
          <w:bCs/>
          <w:color w:val="221E1F"/>
          <w:spacing w:val="-4"/>
          <w:sz w:val="20"/>
          <w:szCs w:val="20"/>
        </w:rPr>
        <w:t xml:space="preserve"> </w:t>
      </w:r>
    </w:p>
    <w:p w:rsidR="00FC2CBE" w:rsidRPr="005D3DB1" w:rsidRDefault="00FC2CBE" w:rsidP="005D3DB1">
      <w:pPr>
        <w:kinsoku w:val="0"/>
        <w:overflowPunct w:val="0"/>
        <w:spacing w:before="8"/>
        <w:ind w:left="0" w:firstLine="0"/>
        <w:rPr>
          <w:rFonts w:ascii="Arial" w:hAnsi="Arial" w:cs="Arial"/>
        </w:rPr>
      </w:pPr>
    </w:p>
    <w:p w:rsidR="00FC2CBE" w:rsidRPr="005D3DB1" w:rsidRDefault="00FC2CBE" w:rsidP="002C73FC">
      <w:pPr>
        <w:kinsoku w:val="0"/>
        <w:overflowPunct w:val="0"/>
        <w:ind w:hanging="113"/>
        <w:rPr>
          <w:rFonts w:ascii="Arial" w:hAnsi="Arial" w:cs="Arial"/>
          <w:color w:val="000000"/>
        </w:rPr>
      </w:pPr>
      <w:r w:rsidRPr="005D3DB1">
        <w:rPr>
          <w:rFonts w:ascii="Arial" w:hAnsi="Arial" w:cs="Arial"/>
          <w:b/>
          <w:bCs/>
          <w:color w:val="221E1F"/>
        </w:rPr>
        <w:t>Details of</w:t>
      </w:r>
      <w:r w:rsidRPr="005D3DB1">
        <w:rPr>
          <w:rFonts w:ascii="Arial" w:hAnsi="Arial" w:cs="Arial"/>
          <w:b/>
          <w:bCs/>
          <w:color w:val="221E1F"/>
          <w:spacing w:val="-13"/>
        </w:rPr>
        <w:t xml:space="preserve"> </w:t>
      </w:r>
      <w:r w:rsidRPr="005D3DB1">
        <w:rPr>
          <w:rFonts w:ascii="Arial" w:hAnsi="Arial" w:cs="Arial"/>
          <w:b/>
          <w:bCs/>
          <w:color w:val="221E1F"/>
        </w:rPr>
        <w:t>Pupil:</w:t>
      </w:r>
    </w:p>
    <w:p w:rsidR="00FC2CBE" w:rsidRPr="005D3DB1" w:rsidRDefault="00FC2CBE" w:rsidP="002C73FC">
      <w:pPr>
        <w:kinsoku w:val="0"/>
        <w:overflowPunct w:val="0"/>
        <w:spacing w:before="3"/>
        <w:ind w:hanging="113"/>
        <w:rPr>
          <w:rFonts w:ascii="Arial" w:hAnsi="Arial" w:cs="Arial"/>
          <w:b/>
          <w:bCs/>
        </w:rPr>
      </w:pPr>
    </w:p>
    <w:p w:rsidR="00FC2CBE" w:rsidRPr="005D3DB1" w:rsidRDefault="00FC2CBE" w:rsidP="002C73FC">
      <w:pPr>
        <w:tabs>
          <w:tab w:val="left" w:pos="4319"/>
        </w:tabs>
        <w:kinsoku w:val="0"/>
        <w:overflowPunct w:val="0"/>
        <w:ind w:hanging="113"/>
        <w:rPr>
          <w:rFonts w:ascii="Arial" w:hAnsi="Arial" w:cs="Arial"/>
          <w:color w:val="000000"/>
        </w:rPr>
      </w:pPr>
      <w:r w:rsidRPr="005D3DB1">
        <w:rPr>
          <w:rFonts w:ascii="Arial" w:hAnsi="Arial" w:cs="Arial"/>
          <w:color w:val="221E1F"/>
          <w:spacing w:val="-1"/>
        </w:rPr>
        <w:t>Surname:</w:t>
      </w:r>
      <w:r w:rsidRPr="005D3DB1">
        <w:rPr>
          <w:rFonts w:ascii="Arial" w:hAnsi="Arial" w:cs="Arial"/>
          <w:color w:val="221E1F"/>
          <w:spacing w:val="-1"/>
        </w:rPr>
        <w:tab/>
      </w:r>
      <w:r w:rsidRPr="005D3DB1">
        <w:rPr>
          <w:rFonts w:ascii="Arial" w:hAnsi="Arial" w:cs="Arial"/>
          <w:color w:val="221E1F"/>
        </w:rPr>
        <w:t>Forename:</w:t>
      </w:r>
    </w:p>
    <w:p w:rsidR="00FC2CBE" w:rsidRPr="005D3DB1" w:rsidRDefault="00FC2CBE" w:rsidP="002C73FC">
      <w:pPr>
        <w:kinsoku w:val="0"/>
        <w:overflowPunct w:val="0"/>
        <w:spacing w:before="1"/>
        <w:ind w:hanging="113"/>
        <w:rPr>
          <w:rFonts w:ascii="Arial" w:hAnsi="Arial" w:cs="Arial"/>
        </w:rPr>
      </w:pPr>
    </w:p>
    <w:p w:rsidR="00FC2CBE" w:rsidRPr="005D3DB1" w:rsidRDefault="00FC2CBE" w:rsidP="002C73FC">
      <w:pPr>
        <w:tabs>
          <w:tab w:val="left" w:pos="3729"/>
          <w:tab w:val="left" w:pos="6064"/>
        </w:tabs>
        <w:kinsoku w:val="0"/>
        <w:overflowPunct w:val="0"/>
        <w:spacing w:line="477" w:lineRule="auto"/>
        <w:ind w:hanging="113"/>
        <w:rPr>
          <w:rFonts w:ascii="Arial" w:hAnsi="Arial" w:cs="Arial"/>
          <w:color w:val="221E1F"/>
        </w:rPr>
      </w:pPr>
      <w:r w:rsidRPr="005D3DB1">
        <w:rPr>
          <w:rFonts w:ascii="Arial" w:hAnsi="Arial" w:cs="Arial"/>
          <w:color w:val="221E1F"/>
        </w:rPr>
        <w:t>Date of</w:t>
      </w:r>
      <w:r w:rsidRPr="005D3DB1">
        <w:rPr>
          <w:rFonts w:ascii="Arial" w:hAnsi="Arial" w:cs="Arial"/>
          <w:color w:val="221E1F"/>
          <w:spacing w:val="-10"/>
        </w:rPr>
        <w:t xml:space="preserve"> </w:t>
      </w:r>
      <w:r w:rsidRPr="005D3DB1">
        <w:rPr>
          <w:rFonts w:ascii="Arial" w:hAnsi="Arial" w:cs="Arial"/>
          <w:color w:val="221E1F"/>
        </w:rPr>
        <w:t>Birth:</w:t>
      </w:r>
      <w:r w:rsidRPr="005D3DB1">
        <w:rPr>
          <w:rFonts w:ascii="Arial" w:hAnsi="Arial" w:cs="Arial"/>
          <w:color w:val="221E1F"/>
        </w:rPr>
        <w:tab/>
      </w:r>
      <w:r w:rsidR="00FC28EB" w:rsidRPr="005D3DB1">
        <w:rPr>
          <w:rFonts w:ascii="Arial" w:hAnsi="Arial" w:cs="Arial"/>
          <w:color w:val="221E1F"/>
          <w:w w:val="95"/>
        </w:rPr>
        <w:t xml:space="preserve">Class:                </w:t>
      </w:r>
      <w:r w:rsidRPr="005D3DB1">
        <w:rPr>
          <w:rFonts w:ascii="Arial" w:hAnsi="Arial" w:cs="Arial"/>
          <w:color w:val="221E1F"/>
        </w:rPr>
        <w:t>Male/Female</w:t>
      </w:r>
      <w:r w:rsidRPr="005D3DB1">
        <w:rPr>
          <w:rFonts w:ascii="Arial" w:hAnsi="Arial" w:cs="Arial"/>
          <w:color w:val="221E1F"/>
          <w:w w:val="99"/>
        </w:rPr>
        <w:t xml:space="preserve"> </w:t>
      </w:r>
      <w:r w:rsidR="00FC28EB" w:rsidRPr="005D3DB1">
        <w:rPr>
          <w:rFonts w:ascii="Arial" w:hAnsi="Arial" w:cs="Arial"/>
          <w:color w:val="221E1F"/>
          <w:w w:val="99"/>
        </w:rPr>
        <w:t xml:space="preserve">       </w:t>
      </w:r>
      <w:r w:rsidRPr="005D3DB1">
        <w:rPr>
          <w:rFonts w:ascii="Arial" w:hAnsi="Arial" w:cs="Arial"/>
          <w:color w:val="221E1F"/>
        </w:rPr>
        <w:t>Address:</w:t>
      </w:r>
    </w:p>
    <w:p w:rsidR="002C73FC" w:rsidRPr="005D3DB1" w:rsidRDefault="002C73FC" w:rsidP="002C73FC">
      <w:pPr>
        <w:tabs>
          <w:tab w:val="left" w:pos="3729"/>
          <w:tab w:val="left" w:pos="6064"/>
        </w:tabs>
        <w:kinsoku w:val="0"/>
        <w:overflowPunct w:val="0"/>
        <w:spacing w:line="477" w:lineRule="auto"/>
        <w:ind w:hanging="113"/>
        <w:rPr>
          <w:rFonts w:ascii="Arial" w:hAnsi="Arial" w:cs="Arial"/>
          <w:color w:val="000000"/>
        </w:rPr>
      </w:pPr>
    </w:p>
    <w:p w:rsidR="00FC2CBE" w:rsidRPr="005D3DB1" w:rsidRDefault="00FC2CBE" w:rsidP="002C73FC">
      <w:pPr>
        <w:kinsoku w:val="0"/>
        <w:overflowPunct w:val="0"/>
        <w:spacing w:before="9" w:line="480" w:lineRule="auto"/>
        <w:ind w:hanging="113"/>
        <w:rPr>
          <w:rFonts w:ascii="Arial" w:hAnsi="Arial" w:cs="Arial"/>
          <w:color w:val="221E1F"/>
        </w:rPr>
      </w:pPr>
      <w:r w:rsidRPr="005D3DB1">
        <w:rPr>
          <w:rFonts w:ascii="Arial" w:hAnsi="Arial" w:cs="Arial"/>
          <w:color w:val="221E1F"/>
        </w:rPr>
        <w:t>Medication: type/name of</w:t>
      </w:r>
      <w:r w:rsidRPr="005D3DB1">
        <w:rPr>
          <w:rFonts w:ascii="Arial" w:hAnsi="Arial" w:cs="Arial"/>
          <w:color w:val="221E1F"/>
          <w:spacing w:val="-16"/>
        </w:rPr>
        <w:t xml:space="preserve"> </w:t>
      </w:r>
      <w:r w:rsidRPr="005D3DB1">
        <w:rPr>
          <w:rFonts w:ascii="Arial" w:hAnsi="Arial" w:cs="Arial"/>
          <w:color w:val="221E1F"/>
        </w:rPr>
        <w:t>inhaler:</w:t>
      </w:r>
      <w:r w:rsidRPr="005D3DB1">
        <w:rPr>
          <w:rFonts w:ascii="Arial" w:hAnsi="Arial" w:cs="Arial"/>
          <w:color w:val="221E1F"/>
          <w:w w:val="99"/>
        </w:rPr>
        <w:t xml:space="preserve"> </w:t>
      </w:r>
      <w:r w:rsidR="00FC28EB" w:rsidRPr="005D3DB1">
        <w:rPr>
          <w:rFonts w:ascii="Arial" w:hAnsi="Arial" w:cs="Arial"/>
          <w:color w:val="221E1F"/>
          <w:w w:val="99"/>
        </w:rPr>
        <w:t xml:space="preserve">                           </w:t>
      </w:r>
      <w:r w:rsidR="002C73FC" w:rsidRPr="005D3DB1">
        <w:rPr>
          <w:rFonts w:ascii="Arial" w:hAnsi="Arial" w:cs="Arial"/>
          <w:color w:val="221E1F"/>
          <w:w w:val="99"/>
        </w:rPr>
        <w:t xml:space="preserve">                  </w:t>
      </w:r>
      <w:r w:rsidR="00FC28EB" w:rsidRPr="005D3DB1">
        <w:rPr>
          <w:rFonts w:ascii="Arial" w:hAnsi="Arial" w:cs="Arial"/>
          <w:color w:val="221E1F"/>
        </w:rPr>
        <w:t>Dosage:</w:t>
      </w:r>
    </w:p>
    <w:p w:rsidR="002C73FC" w:rsidRPr="005D3DB1" w:rsidRDefault="002C73FC" w:rsidP="002C73FC">
      <w:pPr>
        <w:kinsoku w:val="0"/>
        <w:overflowPunct w:val="0"/>
        <w:spacing w:before="9" w:line="480" w:lineRule="auto"/>
        <w:ind w:hanging="113"/>
        <w:rPr>
          <w:rFonts w:ascii="Arial" w:hAnsi="Arial" w:cs="Arial"/>
          <w:color w:val="221E1F"/>
        </w:rPr>
      </w:pPr>
    </w:p>
    <w:p w:rsidR="00FC28EB" w:rsidRPr="005D3DB1" w:rsidRDefault="00FC28EB" w:rsidP="002C73FC">
      <w:pPr>
        <w:kinsoku w:val="0"/>
        <w:overflowPunct w:val="0"/>
        <w:spacing w:before="9" w:line="480" w:lineRule="auto"/>
        <w:ind w:hanging="113"/>
        <w:rPr>
          <w:rFonts w:ascii="Arial" w:hAnsi="Arial" w:cs="Arial"/>
          <w:color w:val="000000"/>
          <w:sz w:val="20"/>
          <w:szCs w:val="20"/>
        </w:rPr>
      </w:pPr>
      <w:r w:rsidRPr="005D3DB1">
        <w:rPr>
          <w:rFonts w:ascii="Arial" w:hAnsi="Arial" w:cs="Arial"/>
          <w:color w:val="221E1F"/>
        </w:rPr>
        <w:t>My child does</w:t>
      </w:r>
      <w:r w:rsidR="002C73FC" w:rsidRPr="005D3DB1">
        <w:rPr>
          <w:rFonts w:ascii="Arial" w:hAnsi="Arial" w:cs="Arial"/>
          <w:color w:val="221E1F"/>
        </w:rPr>
        <w:t>*</w:t>
      </w:r>
      <w:r w:rsidRPr="005D3DB1">
        <w:rPr>
          <w:rFonts w:ascii="Arial" w:hAnsi="Arial" w:cs="Arial"/>
          <w:color w:val="221E1F"/>
        </w:rPr>
        <w:t>/does not need</w:t>
      </w:r>
      <w:r w:rsidR="002C73FC" w:rsidRPr="005D3DB1">
        <w:rPr>
          <w:rFonts w:ascii="Arial" w:hAnsi="Arial" w:cs="Arial"/>
          <w:color w:val="221E1F"/>
        </w:rPr>
        <w:t>*</w:t>
      </w:r>
      <w:r w:rsidRPr="005D3DB1">
        <w:rPr>
          <w:rFonts w:ascii="Arial" w:hAnsi="Arial" w:cs="Arial"/>
          <w:color w:val="221E1F"/>
        </w:rPr>
        <w:t xml:space="preserve"> to use a spacer device with the inhaler.</w:t>
      </w:r>
      <w:r w:rsidR="005D3DB1">
        <w:rPr>
          <w:rFonts w:ascii="Arial" w:hAnsi="Arial" w:cs="Arial"/>
          <w:color w:val="221E1F"/>
        </w:rPr>
        <w:t xml:space="preserve"> </w:t>
      </w:r>
      <w:r w:rsidR="005D3DB1" w:rsidRPr="005D3DB1">
        <w:rPr>
          <w:rFonts w:ascii="Arial" w:hAnsi="Arial" w:cs="Arial"/>
          <w:color w:val="221E1F"/>
          <w:sz w:val="20"/>
          <w:szCs w:val="20"/>
        </w:rPr>
        <w:t xml:space="preserve">(Parent to </w:t>
      </w:r>
      <w:proofErr w:type="gramStart"/>
      <w:r w:rsidR="005D3DB1" w:rsidRPr="005D3DB1">
        <w:rPr>
          <w:rFonts w:ascii="Arial" w:hAnsi="Arial" w:cs="Arial"/>
          <w:color w:val="221E1F"/>
          <w:sz w:val="20"/>
          <w:szCs w:val="20"/>
        </w:rPr>
        <w:t xml:space="preserve">provide </w:t>
      </w:r>
      <w:r w:rsidR="005D3DB1">
        <w:rPr>
          <w:rFonts w:ascii="Arial" w:hAnsi="Arial" w:cs="Arial"/>
          <w:color w:val="221E1F"/>
          <w:sz w:val="20"/>
          <w:szCs w:val="20"/>
        </w:rPr>
        <w:t xml:space="preserve"> one</w:t>
      </w:r>
      <w:proofErr w:type="gramEnd"/>
      <w:r w:rsidR="005D3DB1">
        <w:rPr>
          <w:rFonts w:ascii="Arial" w:hAnsi="Arial" w:cs="Arial"/>
          <w:color w:val="221E1F"/>
          <w:sz w:val="20"/>
          <w:szCs w:val="20"/>
        </w:rPr>
        <w:t xml:space="preserve"> </w:t>
      </w:r>
      <w:r w:rsidR="002C73FC" w:rsidRPr="005D3DB1">
        <w:rPr>
          <w:rFonts w:ascii="Arial" w:hAnsi="Arial" w:cs="Arial"/>
          <w:color w:val="221E1F"/>
          <w:sz w:val="20"/>
          <w:szCs w:val="20"/>
        </w:rPr>
        <w:t>if needed.)</w:t>
      </w:r>
    </w:p>
    <w:p w:rsidR="00FC2CBE" w:rsidRPr="005D3DB1" w:rsidRDefault="00FC2CBE" w:rsidP="002C73FC">
      <w:pPr>
        <w:kinsoku w:val="0"/>
        <w:overflowPunct w:val="0"/>
        <w:spacing w:before="2"/>
        <w:ind w:hanging="113"/>
        <w:rPr>
          <w:rFonts w:ascii="Arial" w:hAnsi="Arial" w:cs="Arial"/>
          <w:color w:val="000000"/>
        </w:rPr>
      </w:pPr>
      <w:r w:rsidRPr="005D3DB1">
        <w:rPr>
          <w:rFonts w:ascii="Arial" w:hAnsi="Arial" w:cs="Arial"/>
          <w:b/>
          <w:bCs/>
          <w:color w:val="221E1F"/>
        </w:rPr>
        <w:t>Do you wish your</w:t>
      </w:r>
      <w:r w:rsidRPr="005D3DB1">
        <w:rPr>
          <w:rFonts w:ascii="Arial" w:hAnsi="Arial" w:cs="Arial"/>
          <w:b/>
          <w:bCs/>
          <w:color w:val="221E1F"/>
          <w:spacing w:val="-15"/>
        </w:rPr>
        <w:t xml:space="preserve"> </w:t>
      </w:r>
      <w:r w:rsidRPr="005D3DB1">
        <w:rPr>
          <w:rFonts w:ascii="Arial" w:hAnsi="Arial" w:cs="Arial"/>
          <w:b/>
          <w:bCs/>
          <w:color w:val="221E1F"/>
        </w:rPr>
        <w:t>child?</w:t>
      </w:r>
    </w:p>
    <w:p w:rsidR="00FC2CBE" w:rsidRPr="005D3DB1" w:rsidRDefault="00FC2CBE" w:rsidP="002C73FC">
      <w:pPr>
        <w:kinsoku w:val="0"/>
        <w:overflowPunct w:val="0"/>
        <w:spacing w:before="3"/>
        <w:ind w:hanging="113"/>
        <w:rPr>
          <w:rFonts w:ascii="Arial" w:hAnsi="Arial" w:cs="Arial"/>
          <w:b/>
          <w:bCs/>
        </w:rPr>
      </w:pPr>
    </w:p>
    <w:p w:rsidR="00FC2CBE" w:rsidRPr="005D3DB1" w:rsidRDefault="005D3DB1" w:rsidP="002C73FC">
      <w:pPr>
        <w:numPr>
          <w:ilvl w:val="0"/>
          <w:numId w:val="1"/>
        </w:numPr>
        <w:tabs>
          <w:tab w:val="left" w:pos="840"/>
        </w:tabs>
        <w:kinsoku w:val="0"/>
        <w:overflowPunct w:val="0"/>
        <w:ind w:left="-567" w:hanging="113"/>
        <w:rPr>
          <w:rFonts w:ascii="Arial" w:hAnsi="Arial" w:cs="Arial"/>
          <w:color w:val="000000"/>
        </w:rPr>
      </w:pPr>
      <w:r>
        <w:rPr>
          <w:rFonts w:ascii="Arial" w:hAnsi="Arial" w:cs="Arial"/>
          <w:color w:val="221E1F"/>
        </w:rPr>
        <w:t>a)</w:t>
      </w:r>
      <w:r w:rsidR="00FC2CBE" w:rsidRPr="005D3DB1">
        <w:rPr>
          <w:rFonts w:ascii="Arial" w:hAnsi="Arial" w:cs="Arial"/>
          <w:color w:val="221E1F"/>
        </w:rPr>
        <w:t>To leave their inhaler with the class</w:t>
      </w:r>
      <w:r w:rsidR="00FC2CBE" w:rsidRPr="005D3DB1">
        <w:rPr>
          <w:rFonts w:ascii="Arial" w:hAnsi="Arial" w:cs="Arial"/>
          <w:color w:val="221E1F"/>
          <w:spacing w:val="-2"/>
        </w:rPr>
        <w:t xml:space="preserve"> </w:t>
      </w:r>
      <w:r w:rsidR="00FC2CBE" w:rsidRPr="005D3DB1">
        <w:rPr>
          <w:rFonts w:ascii="Arial" w:hAnsi="Arial" w:cs="Arial"/>
          <w:color w:val="221E1F"/>
        </w:rPr>
        <w:t>teacher*</w:t>
      </w:r>
    </w:p>
    <w:p w:rsidR="00FC2CBE" w:rsidRPr="005D3DB1" w:rsidRDefault="00FC2CBE" w:rsidP="002C73FC">
      <w:pPr>
        <w:kinsoku w:val="0"/>
        <w:overflowPunct w:val="0"/>
        <w:spacing w:before="1"/>
        <w:ind w:hanging="113"/>
        <w:rPr>
          <w:rFonts w:ascii="Arial" w:hAnsi="Arial" w:cs="Arial"/>
        </w:rPr>
      </w:pPr>
    </w:p>
    <w:p w:rsidR="00FC2CBE" w:rsidRPr="005D3DB1" w:rsidRDefault="005D3DB1" w:rsidP="002C73FC">
      <w:pPr>
        <w:numPr>
          <w:ilvl w:val="0"/>
          <w:numId w:val="1"/>
        </w:numPr>
        <w:tabs>
          <w:tab w:val="left" w:pos="840"/>
        </w:tabs>
        <w:kinsoku w:val="0"/>
        <w:overflowPunct w:val="0"/>
        <w:ind w:left="-567" w:hanging="113"/>
        <w:rPr>
          <w:rFonts w:ascii="Arial" w:hAnsi="Arial" w:cs="Arial"/>
          <w:color w:val="000000"/>
        </w:rPr>
      </w:pPr>
      <w:r>
        <w:rPr>
          <w:rFonts w:ascii="Arial" w:hAnsi="Arial" w:cs="Arial"/>
          <w:color w:val="221E1F"/>
        </w:rPr>
        <w:t>b)</w:t>
      </w:r>
      <w:r w:rsidR="00FC2CBE" w:rsidRPr="005D3DB1">
        <w:rPr>
          <w:rFonts w:ascii="Arial" w:hAnsi="Arial" w:cs="Arial"/>
          <w:color w:val="221E1F"/>
        </w:rPr>
        <w:t>To keep their inhaler with them at all</w:t>
      </w:r>
      <w:r w:rsidR="00FC2CBE" w:rsidRPr="005D3DB1">
        <w:rPr>
          <w:rFonts w:ascii="Arial" w:hAnsi="Arial" w:cs="Arial"/>
          <w:color w:val="221E1F"/>
          <w:spacing w:val="-2"/>
        </w:rPr>
        <w:t xml:space="preserve"> </w:t>
      </w:r>
      <w:r w:rsidR="00FC2CBE" w:rsidRPr="005D3DB1">
        <w:rPr>
          <w:rFonts w:ascii="Arial" w:hAnsi="Arial" w:cs="Arial"/>
          <w:color w:val="221E1F"/>
        </w:rPr>
        <w:t>times*</w:t>
      </w:r>
    </w:p>
    <w:p w:rsidR="00FC2CBE" w:rsidRPr="005D3DB1" w:rsidRDefault="00FC2CBE" w:rsidP="002C73FC">
      <w:pPr>
        <w:kinsoku w:val="0"/>
        <w:overflowPunct w:val="0"/>
        <w:spacing w:before="10"/>
        <w:ind w:hanging="113"/>
        <w:rPr>
          <w:rFonts w:ascii="Arial" w:hAnsi="Arial" w:cs="Arial"/>
        </w:rPr>
      </w:pPr>
    </w:p>
    <w:p w:rsidR="00FC2CBE" w:rsidRPr="005D3DB1" w:rsidRDefault="00FC2CBE" w:rsidP="002C73FC">
      <w:pPr>
        <w:kinsoku w:val="0"/>
        <w:overflowPunct w:val="0"/>
        <w:ind w:hanging="113"/>
        <w:rPr>
          <w:rFonts w:ascii="Arial" w:hAnsi="Arial" w:cs="Arial"/>
          <w:color w:val="000000"/>
        </w:rPr>
      </w:pPr>
      <w:r w:rsidRPr="005D3DB1">
        <w:rPr>
          <w:rFonts w:ascii="Arial" w:hAnsi="Arial" w:cs="Arial"/>
          <w:color w:val="221E1F"/>
        </w:rPr>
        <w:t>*Please delete as</w:t>
      </w:r>
      <w:r w:rsidRPr="005D3DB1">
        <w:rPr>
          <w:rFonts w:ascii="Arial" w:hAnsi="Arial" w:cs="Arial"/>
          <w:color w:val="221E1F"/>
          <w:spacing w:val="-15"/>
        </w:rPr>
        <w:t xml:space="preserve"> </w:t>
      </w:r>
      <w:r w:rsidRPr="005D3DB1">
        <w:rPr>
          <w:rFonts w:ascii="Arial" w:hAnsi="Arial" w:cs="Arial"/>
          <w:color w:val="221E1F"/>
        </w:rPr>
        <w:t>appropriate</w:t>
      </w:r>
    </w:p>
    <w:p w:rsidR="00FC2CBE" w:rsidRPr="005D3DB1" w:rsidRDefault="00FC2CBE" w:rsidP="002C73FC">
      <w:pPr>
        <w:kinsoku w:val="0"/>
        <w:overflowPunct w:val="0"/>
        <w:spacing w:before="10"/>
        <w:ind w:hanging="113"/>
        <w:rPr>
          <w:rFonts w:ascii="Arial" w:hAnsi="Arial" w:cs="Arial"/>
        </w:rPr>
      </w:pPr>
    </w:p>
    <w:p w:rsidR="00FC2CBE" w:rsidRPr="005D3DB1" w:rsidRDefault="00FC2CBE" w:rsidP="002C73FC">
      <w:pPr>
        <w:tabs>
          <w:tab w:val="left" w:pos="7187"/>
        </w:tabs>
        <w:kinsoku w:val="0"/>
        <w:overflowPunct w:val="0"/>
        <w:ind w:hanging="113"/>
        <w:rPr>
          <w:rFonts w:ascii="Arial" w:hAnsi="Arial" w:cs="Arial"/>
          <w:color w:val="000000"/>
        </w:rPr>
      </w:pPr>
      <w:r w:rsidRPr="005D3DB1">
        <w:rPr>
          <w:rFonts w:ascii="Arial" w:hAnsi="Arial" w:cs="Arial"/>
          <w:b/>
          <w:bCs/>
          <w:color w:val="221E1F"/>
        </w:rPr>
        <w:t>If</w:t>
      </w:r>
      <w:r w:rsidRPr="005D3DB1">
        <w:rPr>
          <w:rFonts w:ascii="Arial" w:hAnsi="Arial" w:cs="Arial"/>
          <w:b/>
          <w:bCs/>
          <w:color w:val="221E1F"/>
          <w:spacing w:val="-3"/>
        </w:rPr>
        <w:t xml:space="preserve"> </w:t>
      </w:r>
      <w:r w:rsidRPr="005D3DB1">
        <w:rPr>
          <w:rFonts w:ascii="Arial" w:hAnsi="Arial" w:cs="Arial"/>
          <w:b/>
          <w:bCs/>
          <w:color w:val="221E1F"/>
        </w:rPr>
        <w:t>your</w:t>
      </w:r>
      <w:r w:rsidRPr="005D3DB1">
        <w:rPr>
          <w:rFonts w:ascii="Arial" w:hAnsi="Arial" w:cs="Arial"/>
          <w:b/>
          <w:bCs/>
          <w:color w:val="221E1F"/>
          <w:spacing w:val="-5"/>
        </w:rPr>
        <w:t xml:space="preserve"> </w:t>
      </w:r>
      <w:r w:rsidRPr="005D3DB1">
        <w:rPr>
          <w:rFonts w:ascii="Arial" w:hAnsi="Arial" w:cs="Arial"/>
          <w:b/>
          <w:bCs/>
          <w:color w:val="221E1F"/>
        </w:rPr>
        <w:t>child</w:t>
      </w:r>
      <w:r w:rsidRPr="005D3DB1">
        <w:rPr>
          <w:rFonts w:ascii="Arial" w:hAnsi="Arial" w:cs="Arial"/>
          <w:b/>
          <w:bCs/>
          <w:color w:val="221E1F"/>
          <w:spacing w:val="-3"/>
        </w:rPr>
        <w:t xml:space="preserve"> </w:t>
      </w:r>
      <w:r w:rsidRPr="005D3DB1">
        <w:rPr>
          <w:rFonts w:ascii="Arial" w:hAnsi="Arial" w:cs="Arial"/>
          <w:b/>
          <w:bCs/>
          <w:color w:val="221E1F"/>
        </w:rPr>
        <w:t>has</w:t>
      </w:r>
      <w:r w:rsidRPr="005D3DB1">
        <w:rPr>
          <w:rFonts w:ascii="Arial" w:hAnsi="Arial" w:cs="Arial"/>
          <w:b/>
          <w:bCs/>
          <w:color w:val="221E1F"/>
          <w:spacing w:val="-2"/>
        </w:rPr>
        <w:t xml:space="preserve"> </w:t>
      </w:r>
      <w:r w:rsidRPr="005D3DB1">
        <w:rPr>
          <w:rFonts w:ascii="Arial" w:hAnsi="Arial" w:cs="Arial"/>
          <w:b/>
          <w:bCs/>
          <w:color w:val="221E1F"/>
        </w:rPr>
        <w:t>an</w:t>
      </w:r>
      <w:r w:rsidRPr="005D3DB1">
        <w:rPr>
          <w:rFonts w:ascii="Arial" w:hAnsi="Arial" w:cs="Arial"/>
          <w:b/>
          <w:bCs/>
          <w:color w:val="221E1F"/>
          <w:spacing w:val="-3"/>
        </w:rPr>
        <w:t xml:space="preserve"> </w:t>
      </w:r>
      <w:r w:rsidRPr="005D3DB1">
        <w:rPr>
          <w:rFonts w:ascii="Arial" w:hAnsi="Arial" w:cs="Arial"/>
          <w:b/>
          <w:bCs/>
          <w:color w:val="221E1F"/>
        </w:rPr>
        <w:t>asthma</w:t>
      </w:r>
      <w:r w:rsidRPr="005D3DB1">
        <w:rPr>
          <w:rFonts w:ascii="Arial" w:hAnsi="Arial" w:cs="Arial"/>
          <w:b/>
          <w:bCs/>
          <w:color w:val="221E1F"/>
          <w:spacing w:val="-4"/>
        </w:rPr>
        <w:t xml:space="preserve"> </w:t>
      </w:r>
      <w:r w:rsidRPr="005D3DB1">
        <w:rPr>
          <w:rFonts w:ascii="Arial" w:hAnsi="Arial" w:cs="Arial"/>
          <w:b/>
          <w:bCs/>
          <w:color w:val="221E1F"/>
        </w:rPr>
        <w:t>attack,</w:t>
      </w:r>
      <w:r w:rsidRPr="005D3DB1">
        <w:rPr>
          <w:rFonts w:ascii="Arial" w:hAnsi="Arial" w:cs="Arial"/>
          <w:b/>
          <w:bCs/>
          <w:color w:val="221E1F"/>
          <w:spacing w:val="-4"/>
        </w:rPr>
        <w:t xml:space="preserve"> </w:t>
      </w:r>
      <w:r w:rsidRPr="005D3DB1">
        <w:rPr>
          <w:rFonts w:ascii="Arial" w:hAnsi="Arial" w:cs="Arial"/>
          <w:b/>
          <w:bCs/>
          <w:color w:val="221E1F"/>
        </w:rPr>
        <w:t>and</w:t>
      </w:r>
      <w:r w:rsidRPr="005D3DB1">
        <w:rPr>
          <w:rFonts w:ascii="Arial" w:hAnsi="Arial" w:cs="Arial"/>
          <w:b/>
          <w:bCs/>
          <w:color w:val="221E1F"/>
          <w:spacing w:val="-3"/>
        </w:rPr>
        <w:t xml:space="preserve"> </w:t>
      </w:r>
      <w:r w:rsidRPr="005D3DB1">
        <w:rPr>
          <w:rFonts w:ascii="Arial" w:hAnsi="Arial" w:cs="Arial"/>
          <w:b/>
          <w:bCs/>
          <w:color w:val="221E1F"/>
        </w:rPr>
        <w:t>does</w:t>
      </w:r>
      <w:r w:rsidRPr="005D3DB1">
        <w:rPr>
          <w:rFonts w:ascii="Arial" w:hAnsi="Arial" w:cs="Arial"/>
          <w:b/>
          <w:bCs/>
          <w:color w:val="221E1F"/>
          <w:spacing w:val="-4"/>
        </w:rPr>
        <w:t xml:space="preserve"> </w:t>
      </w:r>
      <w:r w:rsidRPr="005D3DB1">
        <w:rPr>
          <w:rFonts w:ascii="Arial" w:hAnsi="Arial" w:cs="Arial"/>
          <w:b/>
          <w:bCs/>
          <w:color w:val="221E1F"/>
        </w:rPr>
        <w:t>not</w:t>
      </w:r>
      <w:r w:rsidRPr="005D3DB1">
        <w:rPr>
          <w:rFonts w:ascii="Arial" w:hAnsi="Arial" w:cs="Arial"/>
          <w:b/>
          <w:bCs/>
          <w:color w:val="221E1F"/>
          <w:spacing w:val="-3"/>
        </w:rPr>
        <w:t xml:space="preserve"> </w:t>
      </w:r>
      <w:r w:rsidRPr="005D3DB1">
        <w:rPr>
          <w:rFonts w:ascii="Arial" w:hAnsi="Arial" w:cs="Arial"/>
          <w:b/>
          <w:bCs/>
          <w:color w:val="221E1F"/>
        </w:rPr>
        <w:t>have</w:t>
      </w:r>
      <w:r w:rsidRPr="005D3DB1">
        <w:rPr>
          <w:rFonts w:ascii="Arial" w:hAnsi="Arial" w:cs="Arial"/>
          <w:b/>
          <w:bCs/>
          <w:color w:val="221E1F"/>
          <w:spacing w:val="-4"/>
        </w:rPr>
        <w:t xml:space="preserve"> </w:t>
      </w:r>
      <w:r w:rsidRPr="005D3DB1">
        <w:rPr>
          <w:rFonts w:ascii="Arial" w:hAnsi="Arial" w:cs="Arial"/>
          <w:b/>
          <w:bCs/>
          <w:color w:val="221E1F"/>
        </w:rPr>
        <w:t>their</w:t>
      </w:r>
      <w:r w:rsidRPr="005D3DB1">
        <w:rPr>
          <w:rFonts w:ascii="Arial" w:hAnsi="Arial" w:cs="Arial"/>
          <w:b/>
          <w:bCs/>
          <w:color w:val="221E1F"/>
          <w:spacing w:val="-5"/>
        </w:rPr>
        <w:t xml:space="preserve"> </w:t>
      </w:r>
      <w:r w:rsidRPr="005D3DB1">
        <w:rPr>
          <w:rFonts w:ascii="Arial" w:hAnsi="Arial" w:cs="Arial"/>
          <w:b/>
          <w:bCs/>
          <w:color w:val="221E1F"/>
        </w:rPr>
        <w:t>own</w:t>
      </w:r>
      <w:r w:rsidRPr="005D3DB1">
        <w:rPr>
          <w:rFonts w:ascii="Arial" w:hAnsi="Arial" w:cs="Arial"/>
          <w:b/>
          <w:bCs/>
          <w:color w:val="221E1F"/>
          <w:spacing w:val="-3"/>
        </w:rPr>
        <w:t xml:space="preserve"> </w:t>
      </w:r>
      <w:r w:rsidRPr="005D3DB1">
        <w:rPr>
          <w:rFonts w:ascii="Arial" w:hAnsi="Arial" w:cs="Arial"/>
          <w:b/>
          <w:bCs/>
          <w:color w:val="221E1F"/>
        </w:rPr>
        <w:t>inhaler</w:t>
      </w:r>
      <w:r w:rsidRPr="005D3DB1">
        <w:rPr>
          <w:rFonts w:ascii="Arial" w:hAnsi="Arial" w:cs="Arial"/>
          <w:b/>
          <w:bCs/>
          <w:color w:val="221E1F"/>
          <w:spacing w:val="-2"/>
        </w:rPr>
        <w:t xml:space="preserve"> </w:t>
      </w:r>
      <w:r w:rsidRPr="005D3DB1">
        <w:rPr>
          <w:rFonts w:ascii="Arial" w:hAnsi="Arial" w:cs="Arial"/>
          <w:b/>
          <w:bCs/>
          <w:color w:val="221E1F"/>
        </w:rPr>
        <w:t>available,</w:t>
      </w:r>
      <w:r w:rsidRPr="005D3DB1">
        <w:rPr>
          <w:rFonts w:ascii="Arial" w:hAnsi="Arial" w:cs="Arial"/>
          <w:b/>
          <w:bCs/>
          <w:color w:val="221E1F"/>
          <w:spacing w:val="-4"/>
        </w:rPr>
        <w:t xml:space="preserve"> </w:t>
      </w:r>
      <w:r w:rsidRPr="005D3DB1">
        <w:rPr>
          <w:rFonts w:ascii="Arial" w:hAnsi="Arial" w:cs="Arial"/>
          <w:b/>
          <w:bCs/>
          <w:color w:val="221E1F"/>
        </w:rPr>
        <w:t>do</w:t>
      </w:r>
      <w:r w:rsidRPr="005D3DB1">
        <w:rPr>
          <w:rFonts w:ascii="Arial" w:hAnsi="Arial" w:cs="Arial"/>
          <w:b/>
          <w:bCs/>
          <w:color w:val="221E1F"/>
          <w:w w:val="99"/>
        </w:rPr>
        <w:t xml:space="preserve"> </w:t>
      </w:r>
      <w:r w:rsidRPr="005D3DB1">
        <w:rPr>
          <w:rFonts w:ascii="Arial" w:hAnsi="Arial" w:cs="Arial"/>
          <w:b/>
          <w:bCs/>
          <w:color w:val="221E1F"/>
        </w:rPr>
        <w:t>you give permission for your child to use another identical</w:t>
      </w:r>
      <w:r w:rsidRPr="005D3DB1">
        <w:rPr>
          <w:rFonts w:ascii="Arial" w:hAnsi="Arial" w:cs="Arial"/>
          <w:b/>
          <w:bCs/>
          <w:color w:val="221E1F"/>
          <w:spacing w:val="-38"/>
        </w:rPr>
        <w:t xml:space="preserve"> </w:t>
      </w:r>
      <w:r w:rsidRPr="005D3DB1">
        <w:rPr>
          <w:rFonts w:ascii="Arial" w:hAnsi="Arial" w:cs="Arial"/>
          <w:b/>
          <w:bCs/>
          <w:color w:val="221E1F"/>
        </w:rPr>
        <w:t>inhaler?</w:t>
      </w:r>
      <w:r w:rsidRPr="005D3DB1">
        <w:rPr>
          <w:rFonts w:ascii="Arial" w:hAnsi="Arial" w:cs="Arial"/>
          <w:b/>
          <w:bCs/>
          <w:color w:val="221E1F"/>
        </w:rPr>
        <w:tab/>
        <w:t>Yes/No</w:t>
      </w:r>
    </w:p>
    <w:p w:rsidR="00FC2CBE" w:rsidRPr="005D3DB1" w:rsidRDefault="00FC2CBE" w:rsidP="002C73FC">
      <w:pPr>
        <w:kinsoku w:val="0"/>
        <w:overflowPunct w:val="0"/>
        <w:spacing w:before="1"/>
        <w:ind w:hanging="113"/>
        <w:rPr>
          <w:rFonts w:ascii="Arial" w:hAnsi="Arial" w:cs="Arial"/>
          <w:b/>
          <w:bCs/>
        </w:rPr>
      </w:pPr>
    </w:p>
    <w:p w:rsidR="00FC2CBE" w:rsidRPr="005D3DB1" w:rsidRDefault="00FC2CBE" w:rsidP="002C73FC">
      <w:pPr>
        <w:kinsoku w:val="0"/>
        <w:overflowPunct w:val="0"/>
        <w:ind w:hanging="113"/>
        <w:rPr>
          <w:rFonts w:ascii="Arial" w:hAnsi="Arial" w:cs="Arial"/>
          <w:color w:val="000000"/>
        </w:rPr>
      </w:pPr>
      <w:r w:rsidRPr="005D3DB1">
        <w:rPr>
          <w:rFonts w:ascii="Arial" w:hAnsi="Arial" w:cs="Arial"/>
          <w:color w:val="221E1F"/>
          <w:spacing w:val="3"/>
        </w:rPr>
        <w:t xml:space="preserve">We </w:t>
      </w:r>
      <w:r w:rsidRPr="005D3DB1">
        <w:rPr>
          <w:rFonts w:ascii="Arial" w:hAnsi="Arial" w:cs="Arial"/>
          <w:color w:val="221E1F"/>
        </w:rPr>
        <w:t>will inform you if your child refuses to take his/</w:t>
      </w:r>
      <w:proofErr w:type="gramStart"/>
      <w:r w:rsidRPr="005D3DB1">
        <w:rPr>
          <w:rFonts w:ascii="Arial" w:hAnsi="Arial" w:cs="Arial"/>
          <w:color w:val="221E1F"/>
        </w:rPr>
        <w:t>her</w:t>
      </w:r>
      <w:r w:rsidRPr="005D3DB1">
        <w:rPr>
          <w:rFonts w:ascii="Arial" w:hAnsi="Arial" w:cs="Arial"/>
          <w:color w:val="221E1F"/>
          <w:spacing w:val="-38"/>
        </w:rPr>
        <w:t xml:space="preserve"> </w:t>
      </w:r>
      <w:r w:rsidR="00B86290" w:rsidRPr="005D3DB1">
        <w:rPr>
          <w:rFonts w:ascii="Arial" w:hAnsi="Arial" w:cs="Arial"/>
          <w:color w:val="221E1F"/>
          <w:spacing w:val="-38"/>
        </w:rPr>
        <w:t xml:space="preserve"> </w:t>
      </w:r>
      <w:r w:rsidRPr="005D3DB1">
        <w:rPr>
          <w:rFonts w:ascii="Arial" w:hAnsi="Arial" w:cs="Arial"/>
          <w:color w:val="221E1F"/>
        </w:rPr>
        <w:t>medicine</w:t>
      </w:r>
      <w:proofErr w:type="gramEnd"/>
      <w:r w:rsidRPr="005D3DB1">
        <w:rPr>
          <w:rFonts w:ascii="Arial" w:hAnsi="Arial" w:cs="Arial"/>
          <w:color w:val="221E1F"/>
        </w:rPr>
        <w:t>.</w:t>
      </w:r>
    </w:p>
    <w:p w:rsidR="00FC2CBE" w:rsidRPr="005D3DB1" w:rsidRDefault="00FC2CBE" w:rsidP="002C73FC">
      <w:pPr>
        <w:kinsoku w:val="0"/>
        <w:overflowPunct w:val="0"/>
        <w:spacing w:before="10"/>
        <w:ind w:hanging="113"/>
        <w:rPr>
          <w:rFonts w:ascii="Arial" w:hAnsi="Arial" w:cs="Arial"/>
        </w:rPr>
      </w:pPr>
    </w:p>
    <w:p w:rsidR="006C2B5F" w:rsidRPr="005D3DB1" w:rsidRDefault="00FC2CBE" w:rsidP="002C73FC">
      <w:pPr>
        <w:kinsoku w:val="0"/>
        <w:overflowPunct w:val="0"/>
        <w:spacing w:line="480" w:lineRule="auto"/>
        <w:ind w:hanging="113"/>
        <w:rPr>
          <w:rFonts w:ascii="Arial" w:hAnsi="Arial" w:cs="Arial"/>
          <w:b/>
          <w:bCs/>
          <w:color w:val="221E1F"/>
        </w:rPr>
      </w:pPr>
      <w:r w:rsidRPr="005D3DB1">
        <w:rPr>
          <w:rFonts w:ascii="Arial" w:hAnsi="Arial" w:cs="Arial"/>
          <w:b/>
          <w:bCs/>
          <w:color w:val="221E1F"/>
        </w:rPr>
        <w:t>Contact</w:t>
      </w:r>
      <w:r w:rsidRPr="005D3DB1">
        <w:rPr>
          <w:rFonts w:ascii="Arial" w:hAnsi="Arial" w:cs="Arial"/>
          <w:b/>
          <w:bCs/>
          <w:color w:val="221E1F"/>
          <w:spacing w:val="-2"/>
        </w:rPr>
        <w:t xml:space="preserve"> </w:t>
      </w:r>
      <w:r w:rsidRPr="005D3DB1">
        <w:rPr>
          <w:rFonts w:ascii="Arial" w:hAnsi="Arial" w:cs="Arial"/>
          <w:b/>
          <w:bCs/>
          <w:color w:val="221E1F"/>
        </w:rPr>
        <w:t>details:</w:t>
      </w:r>
    </w:p>
    <w:p w:rsidR="006C2B5F" w:rsidRPr="005D3DB1" w:rsidRDefault="00FC2CBE" w:rsidP="002C73FC">
      <w:pPr>
        <w:kinsoku w:val="0"/>
        <w:overflowPunct w:val="0"/>
        <w:spacing w:line="480" w:lineRule="auto"/>
        <w:ind w:hanging="113"/>
        <w:rPr>
          <w:rFonts w:ascii="Arial" w:hAnsi="Arial" w:cs="Arial"/>
          <w:color w:val="221E1F"/>
        </w:rPr>
      </w:pPr>
      <w:r w:rsidRPr="005D3DB1">
        <w:rPr>
          <w:rFonts w:ascii="Arial" w:hAnsi="Arial" w:cs="Arial"/>
          <w:b/>
          <w:bCs/>
          <w:color w:val="221E1F"/>
          <w:w w:val="99"/>
        </w:rPr>
        <w:t xml:space="preserve"> </w:t>
      </w:r>
      <w:r w:rsidRPr="005D3DB1">
        <w:rPr>
          <w:rFonts w:ascii="Arial" w:hAnsi="Arial" w:cs="Arial"/>
          <w:color w:val="221E1F"/>
        </w:rPr>
        <w:t>Name: (please</w:t>
      </w:r>
      <w:r w:rsidRPr="005D3DB1">
        <w:rPr>
          <w:rFonts w:ascii="Arial" w:hAnsi="Arial" w:cs="Arial"/>
          <w:color w:val="221E1F"/>
          <w:spacing w:val="-12"/>
        </w:rPr>
        <w:t xml:space="preserve"> </w:t>
      </w:r>
      <w:r w:rsidRPr="005D3DB1">
        <w:rPr>
          <w:rFonts w:ascii="Arial" w:hAnsi="Arial" w:cs="Arial"/>
          <w:color w:val="221E1F"/>
        </w:rPr>
        <w:t>print)</w:t>
      </w:r>
    </w:p>
    <w:p w:rsidR="006C2B5F" w:rsidRPr="005D3DB1" w:rsidRDefault="00FC2CBE" w:rsidP="002C73FC">
      <w:pPr>
        <w:kinsoku w:val="0"/>
        <w:overflowPunct w:val="0"/>
        <w:spacing w:line="480" w:lineRule="auto"/>
        <w:ind w:hanging="113"/>
        <w:rPr>
          <w:rFonts w:ascii="Arial" w:hAnsi="Arial" w:cs="Arial"/>
          <w:color w:val="221E1F"/>
          <w:w w:val="99"/>
        </w:rPr>
      </w:pPr>
      <w:r w:rsidRPr="005D3DB1">
        <w:rPr>
          <w:rFonts w:ascii="Arial" w:hAnsi="Arial" w:cs="Arial"/>
          <w:color w:val="221E1F"/>
          <w:w w:val="99"/>
        </w:rPr>
        <w:t xml:space="preserve"> </w:t>
      </w:r>
      <w:r w:rsidRPr="005D3DB1">
        <w:rPr>
          <w:rFonts w:ascii="Arial" w:hAnsi="Arial" w:cs="Arial"/>
          <w:color w:val="221E1F"/>
        </w:rPr>
        <w:t>Relationship to</w:t>
      </w:r>
      <w:r w:rsidRPr="005D3DB1">
        <w:rPr>
          <w:rFonts w:ascii="Arial" w:hAnsi="Arial" w:cs="Arial"/>
          <w:color w:val="221E1F"/>
          <w:spacing w:val="-9"/>
        </w:rPr>
        <w:t xml:space="preserve"> </w:t>
      </w:r>
      <w:r w:rsidRPr="005D3DB1">
        <w:rPr>
          <w:rFonts w:ascii="Arial" w:hAnsi="Arial" w:cs="Arial"/>
          <w:color w:val="221E1F"/>
        </w:rPr>
        <w:t>Pupil:</w:t>
      </w:r>
      <w:r w:rsidRPr="005D3DB1">
        <w:rPr>
          <w:rFonts w:ascii="Arial" w:hAnsi="Arial" w:cs="Arial"/>
          <w:color w:val="221E1F"/>
          <w:w w:val="99"/>
        </w:rPr>
        <w:t xml:space="preserve"> </w:t>
      </w:r>
    </w:p>
    <w:p w:rsidR="00FC2CBE" w:rsidRPr="005D3DB1" w:rsidRDefault="00FC2CBE" w:rsidP="002C73FC">
      <w:pPr>
        <w:kinsoku w:val="0"/>
        <w:overflowPunct w:val="0"/>
        <w:spacing w:line="480" w:lineRule="auto"/>
        <w:ind w:hanging="113"/>
        <w:rPr>
          <w:rFonts w:ascii="Arial" w:hAnsi="Arial" w:cs="Arial"/>
          <w:color w:val="000000"/>
        </w:rPr>
      </w:pPr>
      <w:r w:rsidRPr="005D3DB1">
        <w:rPr>
          <w:rFonts w:ascii="Arial" w:hAnsi="Arial" w:cs="Arial"/>
          <w:color w:val="221E1F"/>
        </w:rPr>
        <w:t>Address:</w:t>
      </w:r>
    </w:p>
    <w:p w:rsidR="00FC2CBE" w:rsidRPr="005D3DB1" w:rsidRDefault="00FC2CBE" w:rsidP="002C73FC">
      <w:pPr>
        <w:kinsoku w:val="0"/>
        <w:overflowPunct w:val="0"/>
        <w:spacing w:before="5"/>
        <w:ind w:hanging="113"/>
        <w:rPr>
          <w:rFonts w:ascii="Arial" w:hAnsi="Arial" w:cs="Arial"/>
        </w:rPr>
      </w:pPr>
    </w:p>
    <w:p w:rsidR="00FC2CBE" w:rsidRPr="005D3DB1" w:rsidRDefault="00FC2CBE" w:rsidP="002C73FC">
      <w:pPr>
        <w:kinsoku w:val="0"/>
        <w:overflowPunct w:val="0"/>
        <w:ind w:hanging="113"/>
        <w:rPr>
          <w:rFonts w:ascii="Arial" w:hAnsi="Arial" w:cs="Arial"/>
          <w:color w:val="000000"/>
        </w:rPr>
      </w:pPr>
      <w:r w:rsidRPr="005D3DB1">
        <w:rPr>
          <w:rFonts w:ascii="Arial" w:hAnsi="Arial" w:cs="Arial"/>
          <w:color w:val="221E1F"/>
        </w:rPr>
        <w:t>Contact telephone</w:t>
      </w:r>
      <w:r w:rsidRPr="005D3DB1">
        <w:rPr>
          <w:rFonts w:ascii="Arial" w:hAnsi="Arial" w:cs="Arial"/>
          <w:color w:val="221E1F"/>
          <w:spacing w:val="-15"/>
        </w:rPr>
        <w:t xml:space="preserve"> </w:t>
      </w:r>
      <w:r w:rsidRPr="005D3DB1">
        <w:rPr>
          <w:rFonts w:ascii="Arial" w:hAnsi="Arial" w:cs="Arial"/>
          <w:color w:val="221E1F"/>
        </w:rPr>
        <w:t>number</w:t>
      </w:r>
      <w:r w:rsidR="006C2B5F" w:rsidRPr="005D3DB1">
        <w:rPr>
          <w:rFonts w:ascii="Arial" w:hAnsi="Arial" w:cs="Arial"/>
          <w:color w:val="221E1F"/>
        </w:rPr>
        <w:t>*</w:t>
      </w:r>
      <w:r w:rsidRPr="005D3DB1">
        <w:rPr>
          <w:rFonts w:ascii="Arial" w:hAnsi="Arial" w:cs="Arial"/>
          <w:color w:val="221E1F"/>
        </w:rPr>
        <w:t>:</w:t>
      </w:r>
    </w:p>
    <w:p w:rsidR="00FC2CBE" w:rsidRPr="005D3DB1" w:rsidRDefault="00FC2CBE" w:rsidP="002C73FC">
      <w:pPr>
        <w:kinsoku w:val="0"/>
        <w:overflowPunct w:val="0"/>
        <w:spacing w:before="1"/>
        <w:ind w:hanging="113"/>
        <w:rPr>
          <w:rFonts w:ascii="Arial" w:hAnsi="Arial" w:cs="Arial"/>
        </w:rPr>
      </w:pPr>
    </w:p>
    <w:p w:rsidR="00FC2CBE" w:rsidRPr="005D3DB1" w:rsidRDefault="00FC2CBE" w:rsidP="002C73FC">
      <w:pPr>
        <w:kinsoku w:val="0"/>
        <w:overflowPunct w:val="0"/>
        <w:ind w:hanging="113"/>
        <w:rPr>
          <w:rFonts w:ascii="Arial" w:hAnsi="Arial" w:cs="Arial"/>
          <w:color w:val="000000"/>
        </w:rPr>
      </w:pPr>
      <w:r w:rsidRPr="005D3DB1">
        <w:rPr>
          <w:rFonts w:ascii="Arial" w:hAnsi="Arial" w:cs="Arial"/>
          <w:color w:val="221E1F"/>
        </w:rPr>
        <w:t>I</w:t>
      </w:r>
      <w:r w:rsidRPr="005D3DB1">
        <w:rPr>
          <w:rFonts w:ascii="Arial" w:hAnsi="Arial" w:cs="Arial"/>
          <w:color w:val="221E1F"/>
          <w:spacing w:val="-4"/>
        </w:rPr>
        <w:t xml:space="preserve"> </w:t>
      </w:r>
      <w:r w:rsidRPr="005D3DB1">
        <w:rPr>
          <w:rFonts w:ascii="Arial" w:hAnsi="Arial" w:cs="Arial"/>
          <w:color w:val="221E1F"/>
        </w:rPr>
        <w:t>understand</w:t>
      </w:r>
      <w:r w:rsidRPr="005D3DB1">
        <w:rPr>
          <w:rFonts w:ascii="Arial" w:hAnsi="Arial" w:cs="Arial"/>
          <w:color w:val="221E1F"/>
          <w:spacing w:val="-2"/>
        </w:rPr>
        <w:t xml:space="preserve"> </w:t>
      </w:r>
      <w:r w:rsidRPr="005D3DB1">
        <w:rPr>
          <w:rFonts w:ascii="Arial" w:hAnsi="Arial" w:cs="Arial"/>
          <w:color w:val="221E1F"/>
        </w:rPr>
        <w:t>that</w:t>
      </w:r>
      <w:r w:rsidRPr="005D3DB1">
        <w:rPr>
          <w:rFonts w:ascii="Arial" w:hAnsi="Arial" w:cs="Arial"/>
          <w:color w:val="221E1F"/>
          <w:spacing w:val="-2"/>
        </w:rPr>
        <w:t xml:space="preserve"> </w:t>
      </w:r>
      <w:r w:rsidRPr="005D3DB1">
        <w:rPr>
          <w:rFonts w:ascii="Arial" w:hAnsi="Arial" w:cs="Arial"/>
          <w:color w:val="221E1F"/>
        </w:rPr>
        <w:t>I</w:t>
      </w:r>
      <w:r w:rsidRPr="005D3DB1">
        <w:rPr>
          <w:rFonts w:ascii="Arial" w:hAnsi="Arial" w:cs="Arial"/>
          <w:color w:val="221E1F"/>
          <w:spacing w:val="-4"/>
        </w:rPr>
        <w:t xml:space="preserve"> </w:t>
      </w:r>
      <w:r w:rsidRPr="005D3DB1">
        <w:rPr>
          <w:rFonts w:ascii="Arial" w:hAnsi="Arial" w:cs="Arial"/>
          <w:color w:val="221E1F"/>
        </w:rPr>
        <w:t>must</w:t>
      </w:r>
      <w:r w:rsidRPr="005D3DB1">
        <w:rPr>
          <w:rFonts w:ascii="Arial" w:hAnsi="Arial" w:cs="Arial"/>
          <w:color w:val="221E1F"/>
          <w:spacing w:val="-4"/>
        </w:rPr>
        <w:t xml:space="preserve"> </w:t>
      </w:r>
      <w:r w:rsidRPr="005D3DB1">
        <w:rPr>
          <w:rFonts w:ascii="Arial" w:hAnsi="Arial" w:cs="Arial"/>
          <w:color w:val="221E1F"/>
        </w:rPr>
        <w:t>deliver</w:t>
      </w:r>
      <w:r w:rsidRPr="005D3DB1">
        <w:rPr>
          <w:rFonts w:ascii="Arial" w:hAnsi="Arial" w:cs="Arial"/>
          <w:color w:val="221E1F"/>
          <w:spacing w:val="-3"/>
        </w:rPr>
        <w:t xml:space="preserve"> </w:t>
      </w:r>
      <w:r w:rsidRPr="005D3DB1">
        <w:rPr>
          <w:rFonts w:ascii="Arial" w:hAnsi="Arial" w:cs="Arial"/>
          <w:color w:val="221E1F"/>
        </w:rPr>
        <w:t>the</w:t>
      </w:r>
      <w:r w:rsidRPr="005D3DB1">
        <w:rPr>
          <w:rFonts w:ascii="Arial" w:hAnsi="Arial" w:cs="Arial"/>
          <w:color w:val="221E1F"/>
          <w:spacing w:val="-2"/>
        </w:rPr>
        <w:t xml:space="preserve"> </w:t>
      </w:r>
      <w:r w:rsidRPr="005D3DB1">
        <w:rPr>
          <w:rFonts w:ascii="Arial" w:hAnsi="Arial" w:cs="Arial"/>
          <w:color w:val="221E1F"/>
        </w:rPr>
        <w:t>inhaler</w:t>
      </w:r>
      <w:r w:rsidRPr="005D3DB1">
        <w:rPr>
          <w:rFonts w:ascii="Arial" w:hAnsi="Arial" w:cs="Arial"/>
          <w:color w:val="221E1F"/>
          <w:spacing w:val="-3"/>
        </w:rPr>
        <w:t xml:space="preserve"> </w:t>
      </w:r>
      <w:r w:rsidRPr="005D3DB1">
        <w:rPr>
          <w:rFonts w:ascii="Arial" w:hAnsi="Arial" w:cs="Arial"/>
          <w:color w:val="221E1F"/>
        </w:rPr>
        <w:t>personally</w:t>
      </w:r>
      <w:r w:rsidRPr="005D3DB1">
        <w:rPr>
          <w:rFonts w:ascii="Arial" w:hAnsi="Arial" w:cs="Arial"/>
          <w:color w:val="221E1F"/>
          <w:spacing w:val="-6"/>
        </w:rPr>
        <w:t xml:space="preserve"> </w:t>
      </w:r>
      <w:r w:rsidRPr="005D3DB1">
        <w:rPr>
          <w:rFonts w:ascii="Arial" w:hAnsi="Arial" w:cs="Arial"/>
          <w:color w:val="221E1F"/>
        </w:rPr>
        <w:t>(clearly</w:t>
      </w:r>
      <w:r w:rsidRPr="005D3DB1">
        <w:rPr>
          <w:rFonts w:ascii="Arial" w:hAnsi="Arial" w:cs="Arial"/>
          <w:color w:val="221E1F"/>
          <w:spacing w:val="-6"/>
        </w:rPr>
        <w:t xml:space="preserve"> </w:t>
      </w:r>
      <w:r w:rsidRPr="005D3DB1">
        <w:rPr>
          <w:rFonts w:ascii="Arial" w:hAnsi="Arial" w:cs="Arial"/>
          <w:color w:val="221E1F"/>
        </w:rPr>
        <w:t>marked</w:t>
      </w:r>
      <w:r w:rsidRPr="005D3DB1">
        <w:rPr>
          <w:rFonts w:ascii="Arial" w:hAnsi="Arial" w:cs="Arial"/>
          <w:color w:val="221E1F"/>
          <w:spacing w:val="-4"/>
        </w:rPr>
        <w:t xml:space="preserve"> </w:t>
      </w:r>
      <w:r w:rsidRPr="005D3DB1">
        <w:rPr>
          <w:rFonts w:ascii="Arial" w:hAnsi="Arial" w:cs="Arial"/>
          <w:color w:val="221E1F"/>
        </w:rPr>
        <w:t>with</w:t>
      </w:r>
      <w:r w:rsidRPr="005D3DB1">
        <w:rPr>
          <w:rFonts w:ascii="Arial" w:hAnsi="Arial" w:cs="Arial"/>
          <w:color w:val="221E1F"/>
          <w:spacing w:val="-4"/>
        </w:rPr>
        <w:t xml:space="preserve"> </w:t>
      </w:r>
      <w:r w:rsidRPr="005D3DB1">
        <w:rPr>
          <w:rFonts w:ascii="Arial" w:hAnsi="Arial" w:cs="Arial"/>
          <w:color w:val="221E1F"/>
          <w:spacing w:val="3"/>
        </w:rPr>
        <w:t>my</w:t>
      </w:r>
      <w:r w:rsidRPr="005D3DB1">
        <w:rPr>
          <w:rFonts w:ascii="Arial" w:hAnsi="Arial" w:cs="Arial"/>
          <w:color w:val="221E1F"/>
          <w:spacing w:val="-6"/>
        </w:rPr>
        <w:t xml:space="preserve"> </w:t>
      </w:r>
      <w:r w:rsidRPr="005D3DB1">
        <w:rPr>
          <w:rFonts w:ascii="Arial" w:hAnsi="Arial" w:cs="Arial"/>
          <w:color w:val="221E1F"/>
        </w:rPr>
        <w:t>child’s</w:t>
      </w:r>
      <w:r w:rsidRPr="005D3DB1">
        <w:rPr>
          <w:rFonts w:ascii="Arial" w:hAnsi="Arial" w:cs="Arial"/>
          <w:color w:val="221E1F"/>
          <w:spacing w:val="-3"/>
        </w:rPr>
        <w:t xml:space="preserve"> </w:t>
      </w:r>
      <w:r w:rsidRPr="005D3DB1">
        <w:rPr>
          <w:rFonts w:ascii="Arial" w:hAnsi="Arial" w:cs="Arial"/>
          <w:color w:val="221E1F"/>
        </w:rPr>
        <w:t>name)</w:t>
      </w:r>
      <w:r w:rsidRPr="005D3DB1">
        <w:rPr>
          <w:rFonts w:ascii="Arial" w:hAnsi="Arial" w:cs="Arial"/>
          <w:color w:val="221E1F"/>
          <w:w w:val="99"/>
        </w:rPr>
        <w:t xml:space="preserve"> </w:t>
      </w:r>
      <w:r w:rsidRPr="005D3DB1">
        <w:rPr>
          <w:rFonts w:ascii="Arial" w:hAnsi="Arial" w:cs="Arial"/>
          <w:color w:val="221E1F"/>
        </w:rPr>
        <w:t>to the</w:t>
      </w:r>
      <w:r w:rsidR="006C2B5F" w:rsidRPr="005D3DB1">
        <w:rPr>
          <w:rFonts w:ascii="Arial" w:hAnsi="Arial" w:cs="Arial"/>
          <w:color w:val="221E1F"/>
        </w:rPr>
        <w:t xml:space="preserve"> school office staff, who will pass it on to the class teacher</w:t>
      </w:r>
      <w:r w:rsidRPr="005D3DB1">
        <w:rPr>
          <w:rFonts w:ascii="Arial" w:hAnsi="Arial" w:cs="Arial"/>
          <w:color w:val="221E1F"/>
        </w:rPr>
        <w:t>. I accept that this is a service which school is not obliged to</w:t>
      </w:r>
      <w:r w:rsidRPr="005D3DB1">
        <w:rPr>
          <w:rFonts w:ascii="Arial" w:hAnsi="Arial" w:cs="Arial"/>
          <w:color w:val="221E1F"/>
          <w:spacing w:val="15"/>
        </w:rPr>
        <w:t xml:space="preserve"> </w:t>
      </w:r>
      <w:r w:rsidRPr="005D3DB1">
        <w:rPr>
          <w:rFonts w:ascii="Arial" w:hAnsi="Arial" w:cs="Arial"/>
          <w:color w:val="221E1F"/>
        </w:rPr>
        <w:t>undertake.</w:t>
      </w:r>
    </w:p>
    <w:p w:rsidR="00FC2CBE" w:rsidRPr="005D3DB1" w:rsidRDefault="00FC2CBE" w:rsidP="002C73FC">
      <w:pPr>
        <w:kinsoku w:val="0"/>
        <w:overflowPunct w:val="0"/>
        <w:spacing w:before="1"/>
        <w:ind w:hanging="113"/>
        <w:rPr>
          <w:rFonts w:ascii="Arial" w:hAnsi="Arial" w:cs="Arial"/>
        </w:rPr>
      </w:pPr>
    </w:p>
    <w:p w:rsidR="00FC2CBE" w:rsidRPr="005D3DB1" w:rsidRDefault="002C73FC" w:rsidP="002C73FC">
      <w:pPr>
        <w:kinsoku w:val="0"/>
        <w:overflowPunct w:val="0"/>
        <w:ind w:hanging="113"/>
        <w:rPr>
          <w:rFonts w:ascii="Arial" w:hAnsi="Arial" w:cs="Arial"/>
          <w:color w:val="000000"/>
        </w:rPr>
      </w:pPr>
      <w:r w:rsidRPr="005D3DB1">
        <w:rPr>
          <w:rFonts w:ascii="Arial" w:hAnsi="Arial" w:cs="Arial"/>
          <w:color w:val="221E1F"/>
        </w:rPr>
        <w:t xml:space="preserve">Parent/Carer </w:t>
      </w:r>
      <w:r w:rsidR="00FC2CBE" w:rsidRPr="005D3DB1">
        <w:rPr>
          <w:rFonts w:ascii="Arial" w:hAnsi="Arial" w:cs="Arial"/>
          <w:color w:val="221E1F"/>
        </w:rPr>
        <w:t>Signature:</w:t>
      </w:r>
      <w:r w:rsidR="00FC2CBE" w:rsidRPr="005D3DB1">
        <w:rPr>
          <w:rFonts w:ascii="Arial" w:hAnsi="Arial" w:cs="Arial"/>
          <w:color w:val="221E1F"/>
          <w:spacing w:val="-12"/>
        </w:rPr>
        <w:t xml:space="preserve"> </w:t>
      </w:r>
      <w:r w:rsidR="00FC28EB" w:rsidRPr="005D3DB1">
        <w:rPr>
          <w:rFonts w:ascii="Arial" w:hAnsi="Arial" w:cs="Arial"/>
          <w:color w:val="221E1F"/>
        </w:rPr>
        <w:t xml:space="preserve">                                                                       </w:t>
      </w:r>
      <w:r w:rsidR="00FC2CBE" w:rsidRPr="005D3DB1">
        <w:rPr>
          <w:rFonts w:ascii="Arial" w:hAnsi="Arial" w:cs="Arial"/>
          <w:color w:val="221E1F"/>
        </w:rPr>
        <w:t>Date:</w:t>
      </w:r>
    </w:p>
    <w:p w:rsidR="00FC2CBE" w:rsidRPr="005D3DB1" w:rsidRDefault="00FC2CBE" w:rsidP="002C73FC">
      <w:pPr>
        <w:kinsoku w:val="0"/>
        <w:overflowPunct w:val="0"/>
        <w:spacing w:before="10"/>
        <w:ind w:hanging="113"/>
        <w:rPr>
          <w:rFonts w:ascii="Arial" w:hAnsi="Arial" w:cs="Arial"/>
        </w:rPr>
      </w:pPr>
    </w:p>
    <w:p w:rsidR="00FF5CA2" w:rsidRPr="005D3DB1" w:rsidRDefault="00FC2CBE" w:rsidP="002C73FC">
      <w:pPr>
        <w:kinsoku w:val="0"/>
        <w:overflowPunct w:val="0"/>
        <w:ind w:hanging="113"/>
        <w:rPr>
          <w:rFonts w:ascii="Arial" w:hAnsi="Arial" w:cs="Arial"/>
          <w:color w:val="221E1F"/>
          <w:w w:val="99"/>
        </w:rPr>
      </w:pPr>
      <w:r w:rsidRPr="005D3DB1">
        <w:rPr>
          <w:rFonts w:ascii="Arial" w:hAnsi="Arial" w:cs="Arial"/>
          <w:color w:val="221E1F"/>
        </w:rPr>
        <w:t>Accepted by staff (please print</w:t>
      </w:r>
      <w:r w:rsidRPr="005D3DB1">
        <w:rPr>
          <w:rFonts w:ascii="Arial" w:hAnsi="Arial" w:cs="Arial"/>
          <w:color w:val="221E1F"/>
          <w:spacing w:val="-5"/>
        </w:rPr>
        <w:t xml:space="preserve"> </w:t>
      </w:r>
      <w:r w:rsidRPr="005D3DB1">
        <w:rPr>
          <w:rFonts w:ascii="Arial" w:hAnsi="Arial" w:cs="Arial"/>
          <w:color w:val="221E1F"/>
        </w:rPr>
        <w:t>name):</w:t>
      </w:r>
      <w:r w:rsidRPr="005D3DB1">
        <w:rPr>
          <w:rFonts w:ascii="Arial" w:hAnsi="Arial" w:cs="Arial"/>
          <w:color w:val="221E1F"/>
          <w:w w:val="99"/>
        </w:rPr>
        <w:t xml:space="preserve"> </w:t>
      </w:r>
    </w:p>
    <w:p w:rsidR="00FF5CA2" w:rsidRPr="005D3DB1" w:rsidRDefault="00FF5CA2" w:rsidP="002C73FC">
      <w:pPr>
        <w:kinsoku w:val="0"/>
        <w:overflowPunct w:val="0"/>
        <w:ind w:hanging="113"/>
        <w:rPr>
          <w:rFonts w:ascii="Arial" w:hAnsi="Arial" w:cs="Arial"/>
          <w:color w:val="221E1F"/>
          <w:w w:val="99"/>
        </w:rPr>
      </w:pPr>
    </w:p>
    <w:p w:rsidR="00FC2CBE" w:rsidRPr="005D3DB1" w:rsidRDefault="00FC2CBE" w:rsidP="002C73FC">
      <w:pPr>
        <w:kinsoku w:val="0"/>
        <w:overflowPunct w:val="0"/>
        <w:ind w:hanging="113"/>
        <w:rPr>
          <w:rFonts w:ascii="Arial" w:hAnsi="Arial" w:cs="Arial"/>
          <w:color w:val="000000"/>
        </w:rPr>
      </w:pPr>
      <w:r w:rsidRPr="005D3DB1">
        <w:rPr>
          <w:rFonts w:ascii="Arial" w:hAnsi="Arial" w:cs="Arial"/>
          <w:color w:val="221E1F"/>
          <w:w w:val="95"/>
        </w:rPr>
        <w:t>Signature………………………………………………………...Date……………………………</w:t>
      </w:r>
    </w:p>
    <w:p w:rsidR="00FC2CBE" w:rsidRPr="005D3DB1" w:rsidRDefault="00FC2CBE" w:rsidP="002C73FC">
      <w:pPr>
        <w:kinsoku w:val="0"/>
        <w:overflowPunct w:val="0"/>
        <w:spacing w:before="1"/>
        <w:ind w:hanging="113"/>
        <w:rPr>
          <w:rFonts w:ascii="Arial" w:hAnsi="Arial" w:cs="Arial"/>
        </w:rPr>
      </w:pPr>
    </w:p>
    <w:p w:rsidR="006C2B5F" w:rsidRPr="005D3DB1" w:rsidRDefault="006C2B5F" w:rsidP="002C73FC">
      <w:pPr>
        <w:kinsoku w:val="0"/>
        <w:overflowPunct w:val="0"/>
        <w:ind w:hanging="113"/>
        <w:rPr>
          <w:rFonts w:ascii="Arial" w:hAnsi="Arial" w:cs="Arial"/>
          <w:b/>
          <w:color w:val="221E1F"/>
        </w:rPr>
      </w:pPr>
    </w:p>
    <w:p w:rsidR="007B3DA9" w:rsidRPr="004647DC" w:rsidRDefault="002C73FC" w:rsidP="004647DC">
      <w:pPr>
        <w:kinsoku w:val="0"/>
        <w:overflowPunct w:val="0"/>
        <w:ind w:hanging="113"/>
        <w:rPr>
          <w:rFonts w:ascii="Arial" w:hAnsi="Arial" w:cs="Arial"/>
          <w:color w:val="000000"/>
        </w:rPr>
      </w:pPr>
      <w:r w:rsidRPr="005D3DB1">
        <w:rPr>
          <w:rFonts w:ascii="Arial" w:hAnsi="Arial" w:cs="Arial"/>
          <w:b/>
          <w:color w:val="221E1F"/>
        </w:rPr>
        <w:t xml:space="preserve">*Parents agree to </w:t>
      </w:r>
      <w:r w:rsidR="006C2B5F" w:rsidRPr="005D3DB1">
        <w:rPr>
          <w:rFonts w:ascii="Arial" w:hAnsi="Arial" w:cs="Arial"/>
          <w:b/>
          <w:color w:val="221E1F"/>
        </w:rPr>
        <w:t>keep school informed of any changes to contact details, especially mobile phone numbers.</w:t>
      </w:r>
      <w:r w:rsidR="004647DC">
        <w:rPr>
          <w:rFonts w:ascii="Arial" w:hAnsi="Arial" w:cs="Arial"/>
          <w:color w:val="000000"/>
        </w:rPr>
        <w:t xml:space="preserve">                                               </w:t>
      </w:r>
      <w:r w:rsidR="00FC2CBE" w:rsidRPr="005D3DB1">
        <w:rPr>
          <w:rFonts w:ascii="Arial" w:hAnsi="Arial" w:cs="Arial"/>
          <w:color w:val="221E1F"/>
        </w:rPr>
        <w:t>Copies to pupil’s file, Class,</w:t>
      </w:r>
      <w:r w:rsidR="00FC2CBE" w:rsidRPr="005D3DB1">
        <w:rPr>
          <w:rFonts w:ascii="Arial" w:hAnsi="Arial" w:cs="Arial"/>
          <w:color w:val="221E1F"/>
          <w:spacing w:val="-13"/>
        </w:rPr>
        <w:t xml:space="preserve"> </w:t>
      </w:r>
      <w:r w:rsidR="00FF5CA2" w:rsidRPr="005D3DB1">
        <w:rPr>
          <w:rFonts w:ascii="Arial" w:hAnsi="Arial" w:cs="Arial"/>
          <w:color w:val="221E1F"/>
        </w:rPr>
        <w:t>Offic</w:t>
      </w:r>
      <w:r w:rsidR="007B3DA9" w:rsidRPr="005D3DB1">
        <w:rPr>
          <w:rFonts w:ascii="Arial" w:hAnsi="Arial" w:cs="Arial"/>
          <w:color w:val="221E1F"/>
        </w:rPr>
        <w:t>e</w:t>
      </w:r>
      <w:r w:rsidR="007B3DA9">
        <w:rPr>
          <w:rFonts w:ascii="Arial" w:hAnsi="Arial" w:cs="Arial"/>
          <w:sz w:val="20"/>
          <w:szCs w:val="20"/>
        </w:rPr>
        <w:tab/>
      </w:r>
    </w:p>
    <w:p w:rsidR="00332EC0" w:rsidRPr="00332EC0" w:rsidRDefault="007B3DA9" w:rsidP="004647DC">
      <w:pPr>
        <w:pageBreakBefore/>
        <w:spacing w:after="240"/>
        <w:ind w:left="0" w:firstLine="0"/>
        <w:outlineLvl w:val="0"/>
        <w:rPr>
          <w:rFonts w:ascii="Arial" w:eastAsia="Times New Roman" w:hAnsi="Arial"/>
          <w:b/>
          <w:color w:val="104F75"/>
        </w:rPr>
      </w:pPr>
      <w:r>
        <w:rPr>
          <w:rFonts w:ascii="Arial" w:eastAsia="Times New Roman" w:hAnsi="Arial"/>
        </w:rPr>
        <w:lastRenderedPageBreak/>
        <w:t xml:space="preserve"> </w:t>
      </w:r>
      <w:r w:rsidRPr="007B3DA9">
        <w:rPr>
          <w:rFonts w:ascii="Arial" w:eastAsia="Times New Roman" w:hAnsi="Arial"/>
          <w:b/>
          <w:color w:val="104F75"/>
        </w:rPr>
        <w:t>Template Parental Agreement for Setting to Administer Prescribed Medicine</w:t>
      </w:r>
      <w:r>
        <w:rPr>
          <w:rFonts w:ascii="Arial" w:eastAsia="Times New Roman" w:hAnsi="Arial"/>
          <w:b/>
          <w:color w:val="104F75"/>
        </w:rPr>
        <w:t xml:space="preserve"> </w:t>
      </w:r>
      <w:r w:rsidR="004647DC">
        <w:rPr>
          <w:rFonts w:ascii="Arial" w:eastAsia="Times New Roman" w:hAnsi="Arial"/>
          <w:b/>
          <w:color w:val="104F75"/>
        </w:rPr>
        <w:t xml:space="preserve">                         </w:t>
      </w:r>
      <w:proofErr w:type="gramStart"/>
      <w:r w:rsidRPr="007B3DA9">
        <w:rPr>
          <w:rFonts w:ascii="Arial" w:eastAsia="Times New Roman" w:hAnsi="Arial"/>
        </w:rPr>
        <w:t>The</w:t>
      </w:r>
      <w:proofErr w:type="gramEnd"/>
      <w:r w:rsidRPr="007B3DA9">
        <w:rPr>
          <w:rFonts w:ascii="Arial" w:eastAsia="Times New Roman" w:hAnsi="Arial"/>
        </w:rPr>
        <w:t xml:space="preserve"> </w:t>
      </w:r>
      <w:r w:rsidR="00332EC0" w:rsidRPr="00332EC0">
        <w:rPr>
          <w:rFonts w:ascii="Arial" w:eastAsia="Times New Roman" w:hAnsi="Arial"/>
        </w:rPr>
        <w:t>school/setting will not give your child medicine unless y</w:t>
      </w:r>
      <w:r w:rsidR="00617166">
        <w:rPr>
          <w:rFonts w:ascii="Arial" w:eastAsia="Times New Roman" w:hAnsi="Arial"/>
        </w:rPr>
        <w:t xml:space="preserve">ou complete and sign this form for </w:t>
      </w:r>
      <w:r w:rsidR="00FF5CA2">
        <w:rPr>
          <w:rFonts w:ascii="Arial" w:eastAsia="Times New Roman" w:hAnsi="Arial"/>
        </w:rPr>
        <w:t xml:space="preserve">prescribed </w:t>
      </w:r>
      <w:r w:rsidR="00332EC0" w:rsidRPr="00332EC0">
        <w:rPr>
          <w:rFonts w:ascii="Arial" w:eastAsia="Times New Roman" w:hAnsi="Arial"/>
        </w:rPr>
        <w:t>medicine.</w:t>
      </w:r>
    </w:p>
    <w:tbl>
      <w:tblPr>
        <w:tblW w:w="0" w:type="auto"/>
        <w:tblLayout w:type="fixed"/>
        <w:tblLook w:val="01E0" w:firstRow="1" w:lastRow="1" w:firstColumn="1" w:lastColumn="1" w:noHBand="0" w:noVBand="0"/>
      </w:tblPr>
      <w:tblGrid>
        <w:gridCol w:w="4099"/>
        <w:gridCol w:w="884"/>
        <w:gridCol w:w="884"/>
        <w:gridCol w:w="884"/>
        <w:gridCol w:w="2492"/>
      </w:tblGrid>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Date for review to be initiated by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Name of school/setting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D00739">
            <w:pPr>
              <w:ind w:firstLine="0"/>
              <w:rPr>
                <w:rFonts w:eastAsia="Times New Roman"/>
                <w:sz w:val="18"/>
                <w:szCs w:val="18"/>
              </w:rPr>
            </w:pPr>
            <w:proofErr w:type="spellStart"/>
            <w:r w:rsidRPr="00332EC0">
              <w:rPr>
                <w:rFonts w:eastAsia="Times New Roman"/>
                <w:sz w:val="18"/>
                <w:szCs w:val="18"/>
              </w:rPr>
              <w:t>Scotforth</w:t>
            </w:r>
            <w:proofErr w:type="spellEnd"/>
            <w:r w:rsidRPr="00332EC0">
              <w:rPr>
                <w:rFonts w:eastAsia="Times New Roman"/>
                <w:sz w:val="18"/>
                <w:szCs w:val="18"/>
              </w:rPr>
              <w:t xml:space="preserve"> St Paul’s C of E Primary and Nursery School</w:t>
            </w: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332EC0" w:rsidRPr="00332EC0" w:rsidRDefault="00332EC0" w:rsidP="00CF0BF1">
            <w:pPr>
              <w:jc w:val="center"/>
              <w:rPr>
                <w:rFonts w:eastAsia="Times New Roman"/>
              </w:rPr>
            </w:pPr>
          </w:p>
        </w:tc>
        <w:tc>
          <w:tcPr>
            <w:tcW w:w="884" w:type="dxa"/>
            <w:tcBorders>
              <w:top w:val="single" w:sz="4" w:space="0" w:color="auto"/>
              <w:bottom w:val="single" w:sz="4" w:space="0" w:color="auto"/>
            </w:tcBorders>
            <w:shd w:val="clear" w:color="auto" w:fill="auto"/>
            <w:tcMar>
              <w:top w:w="57" w:type="dxa"/>
              <w:bottom w:w="57" w:type="dxa"/>
            </w:tcMar>
          </w:tcPr>
          <w:p w:rsidR="00332EC0" w:rsidRPr="00332EC0" w:rsidRDefault="00332EC0" w:rsidP="00CF0BF1">
            <w:pPr>
              <w:jc w:val="center"/>
              <w:rPr>
                <w:rFonts w:eastAsia="Times New Roman"/>
              </w:rPr>
            </w:pPr>
          </w:p>
        </w:tc>
        <w:tc>
          <w:tcPr>
            <w:tcW w:w="884" w:type="dxa"/>
            <w:tcBorders>
              <w:top w:val="single" w:sz="4" w:space="0" w:color="auto"/>
              <w:bottom w:val="single" w:sz="4" w:space="0" w:color="auto"/>
            </w:tcBorders>
            <w:shd w:val="clear" w:color="auto" w:fill="auto"/>
            <w:tcMar>
              <w:top w:w="57" w:type="dxa"/>
              <w:bottom w:w="57" w:type="dxa"/>
            </w:tcMar>
          </w:tcPr>
          <w:p w:rsidR="00332EC0" w:rsidRPr="00332EC0" w:rsidRDefault="00332EC0" w:rsidP="00CF0BF1">
            <w:pPr>
              <w:jc w:val="center"/>
              <w:rPr>
                <w:rFonts w:eastAsia="Times New Roman"/>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Group/class/form</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Medical condition or illness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shd w:val="clear" w:color="auto" w:fill="auto"/>
            <w:tcMar>
              <w:top w:w="57" w:type="dxa"/>
              <w:bottom w:w="57" w:type="dxa"/>
            </w:tcMar>
          </w:tcPr>
          <w:p w:rsidR="00332EC0" w:rsidRPr="00332EC0" w:rsidRDefault="00332EC0" w:rsidP="00F06315">
            <w:pPr>
              <w:ind w:firstLine="29"/>
              <w:rPr>
                <w:rFonts w:ascii="Arial" w:eastAsia="Times New Roman" w:hAnsi="Arial" w:cs="Arial"/>
                <w:b/>
                <w:bCs/>
              </w:rPr>
            </w:pPr>
          </w:p>
          <w:p w:rsidR="00332EC0" w:rsidRPr="00332EC0" w:rsidRDefault="00332EC0" w:rsidP="00F06315">
            <w:pPr>
              <w:ind w:firstLine="29"/>
              <w:rPr>
                <w:rFonts w:ascii="Arial" w:eastAsia="Times New Roman" w:hAnsi="Arial" w:cs="Arial"/>
                <w:b/>
                <w:bCs/>
              </w:rPr>
            </w:pPr>
            <w:r w:rsidRPr="00332EC0">
              <w:rPr>
                <w:rFonts w:ascii="Arial" w:eastAsia="Times New Roman" w:hAnsi="Arial" w:cs="Arial"/>
                <w:b/>
                <w:bCs/>
              </w:rPr>
              <w:t>Medicine</w:t>
            </w:r>
          </w:p>
        </w:tc>
        <w:tc>
          <w:tcPr>
            <w:tcW w:w="5144" w:type="dxa"/>
            <w:gridSpan w:val="4"/>
            <w:tcBorders>
              <w:top w:val="single" w:sz="4" w:space="0" w:color="auto"/>
              <w:bottom w:val="single" w:sz="4" w:space="0" w:color="auto"/>
            </w:tcBorders>
            <w:shd w:val="clear" w:color="auto" w:fill="auto"/>
            <w:tcMar>
              <w:top w:w="57" w:type="dxa"/>
              <w:bottom w:w="57" w:type="dxa"/>
            </w:tcMar>
          </w:tcPr>
          <w:p w:rsidR="00332EC0" w:rsidRPr="00332EC0" w:rsidRDefault="00332EC0" w:rsidP="00CF0BF1">
            <w:pPr>
              <w:rPr>
                <w:rFonts w:eastAsia="Times New Roman"/>
                <w:b/>
                <w:bCs/>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Name/type of medicine</w:t>
            </w:r>
          </w:p>
          <w:p w:rsidR="00332EC0" w:rsidRPr="00332EC0" w:rsidRDefault="00332EC0" w:rsidP="00F06315">
            <w:pPr>
              <w:ind w:firstLine="29"/>
              <w:rPr>
                <w:rFonts w:ascii="Arial" w:eastAsia="Times New Roman" w:hAnsi="Arial" w:cs="Arial"/>
                <w:i/>
                <w:iCs/>
              </w:rPr>
            </w:pPr>
            <w:r w:rsidRPr="00332EC0">
              <w:rPr>
                <w:rFonts w:ascii="Arial" w:eastAsia="Times New Roman" w:hAnsi="Arial" w:cs="Arial"/>
                <w:i/>
                <w:iCs/>
              </w:rPr>
              <w:t>(as described on the container)</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332EC0" w:rsidRPr="00332EC0" w:rsidRDefault="00332EC0" w:rsidP="00CF0BF1">
            <w:pPr>
              <w:jc w:val="center"/>
              <w:rPr>
                <w:rFonts w:eastAsia="Times New Roman"/>
              </w:rPr>
            </w:pPr>
          </w:p>
        </w:tc>
        <w:tc>
          <w:tcPr>
            <w:tcW w:w="884" w:type="dxa"/>
            <w:tcBorders>
              <w:top w:val="single" w:sz="4" w:space="0" w:color="auto"/>
              <w:bottom w:val="single" w:sz="4" w:space="0" w:color="auto"/>
            </w:tcBorders>
            <w:shd w:val="clear" w:color="auto" w:fill="auto"/>
            <w:tcMar>
              <w:top w:w="57" w:type="dxa"/>
              <w:bottom w:w="57" w:type="dxa"/>
            </w:tcMar>
          </w:tcPr>
          <w:p w:rsidR="00332EC0" w:rsidRPr="00332EC0" w:rsidRDefault="00332EC0" w:rsidP="00CF0BF1">
            <w:pPr>
              <w:jc w:val="center"/>
              <w:rPr>
                <w:rFonts w:eastAsia="Times New Roman"/>
              </w:rPr>
            </w:pPr>
          </w:p>
        </w:tc>
        <w:tc>
          <w:tcPr>
            <w:tcW w:w="884" w:type="dxa"/>
            <w:tcBorders>
              <w:top w:val="single" w:sz="4" w:space="0" w:color="auto"/>
              <w:bottom w:val="single" w:sz="4" w:space="0" w:color="auto"/>
            </w:tcBorders>
            <w:shd w:val="clear" w:color="auto" w:fill="auto"/>
            <w:tcMar>
              <w:top w:w="57" w:type="dxa"/>
              <w:bottom w:w="57" w:type="dxa"/>
            </w:tcMar>
          </w:tcPr>
          <w:p w:rsidR="00332EC0" w:rsidRPr="00332EC0" w:rsidRDefault="00332EC0" w:rsidP="00CF0BF1">
            <w:pPr>
              <w:jc w:val="center"/>
              <w:rPr>
                <w:rFonts w:eastAsia="Times New Roman"/>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Dosage and method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Timing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Special precautions/other instructions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Are there any side effects that the school/setting needs to know about?</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Self-administration – y/n</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Procedures to take in an emergency</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9243" w:type="dxa"/>
            <w:gridSpan w:val="5"/>
            <w:shd w:val="clear" w:color="auto" w:fill="auto"/>
            <w:tcMar>
              <w:top w:w="57" w:type="dxa"/>
              <w:bottom w:w="57" w:type="dxa"/>
            </w:tcMar>
          </w:tcPr>
          <w:p w:rsidR="00332EC0" w:rsidRPr="00332EC0" w:rsidRDefault="00332EC0" w:rsidP="00F06315">
            <w:pPr>
              <w:ind w:firstLine="29"/>
              <w:rPr>
                <w:rFonts w:ascii="Arial" w:eastAsia="Times New Roman" w:hAnsi="Arial" w:cs="Arial"/>
                <w:b/>
                <w:bCs/>
              </w:rPr>
            </w:pPr>
            <w:r w:rsidRPr="00332EC0">
              <w:rPr>
                <w:rFonts w:ascii="Arial" w:eastAsia="Times New Roman" w:hAnsi="Arial" w:cs="Arial"/>
                <w:b/>
                <w:bCs/>
              </w:rPr>
              <w:t>NB: Medicines must be in the original container as dispensed by the pharmacy</w:t>
            </w:r>
          </w:p>
          <w:p w:rsidR="00332EC0" w:rsidRPr="00332EC0" w:rsidRDefault="00332EC0" w:rsidP="00F06315">
            <w:pPr>
              <w:ind w:firstLine="29"/>
              <w:rPr>
                <w:rFonts w:ascii="Arial" w:eastAsia="Times New Roman" w:hAnsi="Arial" w:cs="Arial"/>
                <w:b/>
                <w:bCs/>
              </w:rPr>
            </w:pPr>
          </w:p>
          <w:p w:rsidR="00332EC0" w:rsidRPr="00332EC0" w:rsidRDefault="00332EC0" w:rsidP="00F06315">
            <w:pPr>
              <w:ind w:firstLine="29"/>
              <w:rPr>
                <w:rFonts w:ascii="Arial" w:eastAsia="Times New Roman" w:hAnsi="Arial" w:cs="Arial"/>
                <w:b/>
                <w:bCs/>
              </w:rPr>
            </w:pPr>
            <w:r w:rsidRPr="00332EC0">
              <w:rPr>
                <w:rFonts w:ascii="Arial" w:eastAsia="Times New Roman" w:hAnsi="Arial" w:cs="Arial"/>
                <w:b/>
                <w:bCs/>
              </w:rPr>
              <w:t>Contact Details</w:t>
            </w: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Name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Daytime telephone no.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Relationship to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Address</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332EC0" w:rsidP="00CF0BF1">
            <w:pPr>
              <w:rPr>
                <w:rFonts w:eastAsia="Times New Roman"/>
              </w:rPr>
            </w:pPr>
          </w:p>
        </w:tc>
      </w:tr>
      <w:tr w:rsidR="00332EC0" w:rsidRPr="00332EC0" w:rsidTr="006946DC">
        <w:tc>
          <w:tcPr>
            <w:tcW w:w="4099" w:type="dxa"/>
            <w:tcBorders>
              <w:right w:val="single" w:sz="4" w:space="0" w:color="auto"/>
            </w:tcBorders>
            <w:shd w:val="clear" w:color="auto" w:fill="auto"/>
            <w:tcMar>
              <w:top w:w="57" w:type="dxa"/>
              <w:bottom w:w="57" w:type="dxa"/>
            </w:tcMar>
          </w:tcPr>
          <w:p w:rsidR="00332EC0" w:rsidRPr="00332EC0" w:rsidRDefault="00332EC0" w:rsidP="00F06315">
            <w:pPr>
              <w:ind w:firstLine="29"/>
              <w:rPr>
                <w:rFonts w:ascii="Arial" w:eastAsia="Times New Roman" w:hAnsi="Arial" w:cs="Arial"/>
              </w:rPr>
            </w:pPr>
            <w:r w:rsidRPr="00332EC0">
              <w:rPr>
                <w:rFonts w:ascii="Arial" w:eastAsia="Times New Roman" w:hAnsi="Arial" w:cs="Arial"/>
              </w:rPr>
              <w:t>I understand that I must deliver the medicine personally to</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332EC0" w:rsidRPr="00332EC0" w:rsidRDefault="00D857C7" w:rsidP="00CF0BF1">
            <w:pPr>
              <w:rPr>
                <w:rFonts w:eastAsia="Times New Roman"/>
              </w:rPr>
            </w:pPr>
            <w:r>
              <w:rPr>
                <w:rFonts w:eastAsia="Times New Roman"/>
              </w:rPr>
              <w:t>The school office staff</w:t>
            </w:r>
          </w:p>
        </w:tc>
      </w:tr>
    </w:tbl>
    <w:p w:rsidR="00332EC0" w:rsidRPr="00332EC0" w:rsidRDefault="00332EC0" w:rsidP="00CF0BF1">
      <w:pPr>
        <w:rPr>
          <w:rFonts w:ascii="Arial" w:eastAsia="Times New Roman" w:hAnsi="Arial" w:cs="Arial"/>
          <w:sz w:val="18"/>
          <w:szCs w:val="18"/>
        </w:rPr>
      </w:pPr>
    </w:p>
    <w:p w:rsidR="00332EC0" w:rsidRPr="00332EC0" w:rsidRDefault="00332EC0" w:rsidP="00CF0BF1">
      <w:pPr>
        <w:spacing w:after="160" w:line="288" w:lineRule="auto"/>
        <w:rPr>
          <w:rFonts w:ascii="Arial" w:eastAsia="Times New Roman" w:hAnsi="Arial"/>
        </w:rPr>
      </w:pPr>
      <w:r w:rsidRPr="00332EC0">
        <w:rPr>
          <w:rFonts w:ascii="Arial" w:eastAsia="Times New Roman" w:hAnsi="Arial"/>
        </w:rPr>
        <w:t>The above information is, to the best of my knowledge, accurate at the time of writing and I give consent to school/setting staff administering medicine in accordance with the school/setting policy. I will inform the school/setting immediately, in writing, if there is any change in dosage or frequency of the medication or if the medicine is stopped.</w:t>
      </w:r>
    </w:p>
    <w:p w:rsidR="00332EC0" w:rsidRPr="00332EC0" w:rsidRDefault="00332EC0" w:rsidP="00CF0BF1">
      <w:pPr>
        <w:rPr>
          <w:rFonts w:ascii="Arial" w:eastAsia="Times New Roman" w:hAnsi="Arial" w:cs="Arial"/>
          <w:sz w:val="22"/>
        </w:rPr>
      </w:pPr>
    </w:p>
    <w:p w:rsidR="00332EC0" w:rsidRPr="00332EC0" w:rsidRDefault="00017346" w:rsidP="00CF0BF1">
      <w:pPr>
        <w:tabs>
          <w:tab w:val="left" w:leader="underscore" w:pos="3666"/>
          <w:tab w:val="left" w:pos="3978"/>
          <w:tab w:val="left" w:leader="underscore" w:pos="8970"/>
        </w:tabs>
        <w:rPr>
          <w:rFonts w:ascii="Arial" w:eastAsia="Times New Roman" w:hAnsi="Arial" w:cs="Arial"/>
        </w:rPr>
      </w:pPr>
      <w:r>
        <w:rPr>
          <w:rFonts w:ascii="Arial" w:eastAsia="Times New Roman" w:hAnsi="Arial" w:cs="Arial"/>
        </w:rPr>
        <w:t>Signature(s)</w:t>
      </w:r>
      <w:r>
        <w:rPr>
          <w:rFonts w:ascii="Arial" w:eastAsia="Times New Roman" w:hAnsi="Arial" w:cs="Arial"/>
        </w:rPr>
        <w:tab/>
      </w:r>
      <w:r>
        <w:rPr>
          <w:rFonts w:ascii="Arial" w:eastAsia="Times New Roman" w:hAnsi="Arial" w:cs="Arial"/>
        </w:rPr>
        <w:tab/>
        <w:t xml:space="preserve">                       </w:t>
      </w:r>
      <w:r w:rsidR="00332EC0" w:rsidRPr="00332EC0">
        <w:rPr>
          <w:rFonts w:ascii="Arial" w:eastAsia="Times New Roman" w:hAnsi="Arial" w:cs="Arial"/>
        </w:rPr>
        <w:t>Date</w:t>
      </w:r>
      <w:r w:rsidR="00332EC0" w:rsidRPr="00332EC0">
        <w:rPr>
          <w:rFonts w:ascii="Arial" w:eastAsia="Times New Roman" w:hAnsi="Arial" w:cs="Arial"/>
        </w:rPr>
        <w:tab/>
      </w:r>
    </w:p>
    <w:p w:rsidR="00FF5CA2" w:rsidRPr="00E5129C" w:rsidRDefault="00FF5CA2" w:rsidP="004647DC">
      <w:pPr>
        <w:pageBreakBefore/>
        <w:spacing w:after="240"/>
        <w:ind w:firstLine="0"/>
        <w:outlineLvl w:val="0"/>
        <w:rPr>
          <w:rFonts w:ascii="Arial" w:eastAsia="Times New Roman" w:hAnsi="Arial"/>
          <w:b/>
          <w:color w:val="104F75"/>
          <w:sz w:val="36"/>
        </w:rPr>
      </w:pPr>
      <w:bookmarkStart w:id="1" w:name="_Toc386700753"/>
      <w:bookmarkStart w:id="2" w:name="_Toc386700751"/>
      <w:r>
        <w:rPr>
          <w:rFonts w:ascii="Arial" w:eastAsia="Times New Roman" w:hAnsi="Arial"/>
          <w:b/>
          <w:color w:val="104F75"/>
          <w:sz w:val="36"/>
        </w:rPr>
        <w:lastRenderedPageBreak/>
        <w:t>Template: Record of Medicine Administered to an Individual C</w:t>
      </w:r>
      <w:r w:rsidRPr="00E5129C">
        <w:rPr>
          <w:rFonts w:ascii="Arial" w:eastAsia="Times New Roman" w:hAnsi="Arial"/>
          <w:b/>
          <w:color w:val="104F75"/>
          <w:sz w:val="36"/>
        </w:rPr>
        <w:t>hild</w:t>
      </w:r>
      <w:bookmarkEnd w:id="1"/>
    </w:p>
    <w:p w:rsidR="00FF5CA2" w:rsidRPr="00E5129C" w:rsidRDefault="00FF5CA2" w:rsidP="00CF0BF1">
      <w:pPr>
        <w:tabs>
          <w:tab w:val="left" w:leader="underscore" w:pos="3666"/>
          <w:tab w:val="left" w:pos="3978"/>
          <w:tab w:val="left" w:leader="underscore" w:pos="8970"/>
        </w:tabs>
        <w:rPr>
          <w:rFonts w:ascii="Arial" w:eastAsia="Times New Roman" w:hAnsi="Arial" w:cs="Arial"/>
          <w:sz w:val="22"/>
        </w:rPr>
      </w:pPr>
    </w:p>
    <w:p w:rsidR="00FF5CA2" w:rsidRPr="00E5129C" w:rsidRDefault="00FF5CA2" w:rsidP="00CF0BF1">
      <w:pPr>
        <w:spacing w:after="160" w:line="288" w:lineRule="auto"/>
        <w:rPr>
          <w:rFonts w:ascii="Arial" w:eastAsia="Times New Roman" w:hAnsi="Arial"/>
        </w:rPr>
      </w:pPr>
      <w:r w:rsidRPr="00E5129C">
        <w:rPr>
          <w:rFonts w:eastAsia="Times New Roman"/>
        </w:rPr>
        <w:tab/>
      </w:r>
      <w:r w:rsidRPr="00E5129C">
        <w:rPr>
          <w:rFonts w:eastAsia="Times New Roman"/>
        </w:rPr>
        <w:tab/>
      </w:r>
    </w:p>
    <w:tbl>
      <w:tblPr>
        <w:tblW w:w="0" w:type="auto"/>
        <w:tblLayout w:type="fixed"/>
        <w:tblLook w:val="01E0" w:firstRow="1" w:lastRow="1" w:firstColumn="1" w:lastColumn="1" w:noHBand="0" w:noVBand="0"/>
      </w:tblPr>
      <w:tblGrid>
        <w:gridCol w:w="4099"/>
        <w:gridCol w:w="884"/>
        <w:gridCol w:w="884"/>
        <w:gridCol w:w="884"/>
        <w:gridCol w:w="2492"/>
      </w:tblGrid>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Name of school/setting</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roofErr w:type="spellStart"/>
            <w:r w:rsidRPr="00474F79">
              <w:rPr>
                <w:rFonts w:eastAsia="Times New Roman"/>
                <w:sz w:val="20"/>
                <w:szCs w:val="20"/>
              </w:rPr>
              <w:t>Scotforth</w:t>
            </w:r>
            <w:proofErr w:type="spellEnd"/>
            <w:r w:rsidRPr="00474F79">
              <w:rPr>
                <w:rFonts w:eastAsia="Times New Roman"/>
                <w:sz w:val="20"/>
                <w:szCs w:val="20"/>
              </w:rPr>
              <w:t xml:space="preserve"> St Paul’s C of E Primary and Nursery School</w:t>
            </w: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Name of child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Date medicine provided by parent</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ind w:firstLine="29"/>
              <w:jc w:val="center"/>
              <w:rPr>
                <w:rFonts w:ascii="Arial" w:eastAsia="Times New Roman" w:hAnsi="Arial" w:cs="Arial"/>
              </w:rPr>
            </w:pPr>
            <w:r>
              <w:rPr>
                <w:noProof/>
              </w:rPr>
              <mc:AlternateContent>
                <mc:Choice Requires="wps">
                  <w:drawing>
                    <wp:anchor distT="0" distB="0" distL="114300" distR="114300" simplePos="0" relativeHeight="251650048" behindDoc="0" locked="0" layoutInCell="1" allowOverlap="1" wp14:anchorId="05289E80" wp14:editId="02555850">
                      <wp:simplePos x="0" y="0"/>
                      <wp:positionH relativeFrom="page">
                        <wp:posOffset>537210</wp:posOffset>
                      </wp:positionH>
                      <wp:positionV relativeFrom="paragraph">
                        <wp:posOffset>-12065</wp:posOffset>
                      </wp:positionV>
                      <wp:extent cx="49530" cy="165735"/>
                      <wp:effectExtent l="0" t="0" r="0" b="0"/>
                      <wp:wrapNone/>
                      <wp:docPr id="22" name="Line 2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rsidR="00FF5CA2" w:rsidRPr="00E5129C" w:rsidRDefault="00A63BE4" w:rsidP="00BF50BF">
            <w:pPr>
              <w:ind w:firstLine="29"/>
              <w:jc w:val="center"/>
              <w:rPr>
                <w:rFonts w:ascii="Arial" w:eastAsia="Times New Roman" w:hAnsi="Arial" w:cs="Arial"/>
              </w:rPr>
            </w:pPr>
            <w:r>
              <w:rPr>
                <w:noProof/>
              </w:rPr>
              <mc:AlternateContent>
                <mc:Choice Requires="wps">
                  <w:drawing>
                    <wp:anchor distT="0" distB="0" distL="114300" distR="114300" simplePos="0" relativeHeight="251651072" behindDoc="0" locked="0" layoutInCell="1" allowOverlap="1" wp14:anchorId="1F29B74D" wp14:editId="1E69CE55">
                      <wp:simplePos x="0" y="0"/>
                      <wp:positionH relativeFrom="page">
                        <wp:posOffset>520065</wp:posOffset>
                      </wp:positionH>
                      <wp:positionV relativeFrom="paragraph">
                        <wp:posOffset>-12065</wp:posOffset>
                      </wp:positionV>
                      <wp:extent cx="49530" cy="165735"/>
                      <wp:effectExtent l="0" t="0" r="0" b="0"/>
                      <wp:wrapNone/>
                      <wp:docPr id="21" name="Line 2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ind w:firstLine="29"/>
              <w:jc w:val="center"/>
              <w:rPr>
                <w:rFonts w:ascii="Arial" w:eastAsia="Times New Roman" w:hAnsi="Arial" w:cs="Arial"/>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Group/class/form</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Quantity received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Name and strength of medicine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Expiry date</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ind w:firstLine="29"/>
              <w:jc w:val="center"/>
              <w:rPr>
                <w:rFonts w:ascii="Arial" w:eastAsia="Times New Roman" w:hAnsi="Arial" w:cs="Arial"/>
              </w:rPr>
            </w:pPr>
            <w:r>
              <w:rPr>
                <w:noProof/>
              </w:rPr>
              <mc:AlternateContent>
                <mc:Choice Requires="wps">
                  <w:drawing>
                    <wp:anchor distT="0" distB="0" distL="114300" distR="114300" simplePos="0" relativeHeight="251652096" behindDoc="0" locked="0" layoutInCell="1" allowOverlap="1" wp14:anchorId="5C1D56B0" wp14:editId="6C938689">
                      <wp:simplePos x="0" y="0"/>
                      <wp:positionH relativeFrom="page">
                        <wp:posOffset>537210</wp:posOffset>
                      </wp:positionH>
                      <wp:positionV relativeFrom="paragraph">
                        <wp:posOffset>-12065</wp:posOffset>
                      </wp:positionV>
                      <wp:extent cx="49530" cy="165735"/>
                      <wp:effectExtent l="0" t="0" r="0" b="0"/>
                      <wp:wrapNone/>
                      <wp:docPr id="20" name="Line 2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3pt,-.95pt" to="46.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rsidR="00FF5CA2" w:rsidRPr="00E5129C" w:rsidRDefault="00A63BE4" w:rsidP="00BF50BF">
            <w:pPr>
              <w:ind w:firstLine="29"/>
              <w:jc w:val="center"/>
              <w:rPr>
                <w:rFonts w:ascii="Arial" w:eastAsia="Times New Roman" w:hAnsi="Arial" w:cs="Arial"/>
              </w:rPr>
            </w:pPr>
            <w:r>
              <w:rPr>
                <w:noProof/>
              </w:rPr>
              <mc:AlternateContent>
                <mc:Choice Requires="wps">
                  <w:drawing>
                    <wp:anchor distT="0" distB="0" distL="114300" distR="114300" simplePos="0" relativeHeight="251653120" behindDoc="0" locked="0" layoutInCell="1" allowOverlap="1" wp14:anchorId="729D257C" wp14:editId="11B3FFA9">
                      <wp:simplePos x="0" y="0"/>
                      <wp:positionH relativeFrom="page">
                        <wp:posOffset>520065</wp:posOffset>
                      </wp:positionH>
                      <wp:positionV relativeFrom="paragraph">
                        <wp:posOffset>-12065</wp:posOffset>
                      </wp:positionV>
                      <wp:extent cx="49530" cy="165735"/>
                      <wp:effectExtent l="0" t="0" r="0" b="0"/>
                      <wp:wrapNone/>
                      <wp:docPr id="19" name="Line 2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5pt,-.95pt" to="4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" strokeweight=".5pt">
                      <w10:wrap anchorx="page"/>
                    </v:line>
                  </w:pict>
                </mc:Fallback>
              </mc:AlternateContent>
            </w:r>
          </w:p>
        </w:tc>
        <w:tc>
          <w:tcPr>
            <w:tcW w:w="88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ind w:firstLine="29"/>
              <w:jc w:val="center"/>
              <w:rPr>
                <w:rFonts w:ascii="Arial" w:eastAsia="Times New Roman" w:hAnsi="Arial" w:cs="Arial"/>
              </w:rPr>
            </w:pPr>
          </w:p>
        </w:tc>
        <w:tc>
          <w:tcPr>
            <w:tcW w:w="24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Quantity returned</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r w:rsidR="00FF5CA2" w:rsidRPr="00E5129C" w:rsidTr="006946DC">
        <w:tc>
          <w:tcPr>
            <w:tcW w:w="4099" w:type="dxa"/>
            <w:tcBorders>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r w:rsidRPr="00E5129C">
              <w:rPr>
                <w:rFonts w:ascii="Arial" w:eastAsia="Times New Roman" w:hAnsi="Arial" w:cs="Arial"/>
              </w:rPr>
              <w:t>Dose and frequency of medicine</w:t>
            </w:r>
          </w:p>
        </w:tc>
        <w:tc>
          <w:tcPr>
            <w:tcW w:w="5144"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ind w:firstLine="29"/>
              <w:rPr>
                <w:rFonts w:ascii="Arial" w:eastAsia="Times New Roman" w:hAnsi="Arial" w:cs="Arial"/>
              </w:rPr>
            </w:pPr>
          </w:p>
        </w:tc>
      </w:tr>
    </w:tbl>
    <w:p w:rsidR="00FF5CA2" w:rsidRPr="00E5129C" w:rsidRDefault="00FF5CA2" w:rsidP="00BF50BF">
      <w:pPr>
        <w:ind w:firstLine="29"/>
        <w:rPr>
          <w:rFonts w:ascii="Arial" w:eastAsia="Times New Roman" w:hAnsi="Arial" w:cs="Arial"/>
        </w:rPr>
      </w:pPr>
    </w:p>
    <w:p w:rsidR="00FF5CA2" w:rsidRPr="00E5129C" w:rsidRDefault="00FF5CA2" w:rsidP="00BF50BF">
      <w:pPr>
        <w:ind w:firstLine="29"/>
        <w:rPr>
          <w:rFonts w:ascii="Arial" w:eastAsia="Times New Roman" w:hAnsi="Arial" w:cs="Arial"/>
        </w:rPr>
      </w:pPr>
    </w:p>
    <w:p w:rsidR="00FF5CA2" w:rsidRPr="00E5129C" w:rsidRDefault="00FF5CA2" w:rsidP="00BF50BF">
      <w:pPr>
        <w:tabs>
          <w:tab w:val="left" w:pos="1950"/>
          <w:tab w:val="left" w:leader="underscore" w:pos="5382"/>
        </w:tabs>
        <w:ind w:firstLine="29"/>
        <w:rPr>
          <w:rFonts w:ascii="Arial" w:eastAsia="Times New Roman" w:hAnsi="Arial" w:cs="Arial"/>
        </w:rPr>
      </w:pPr>
      <w:r w:rsidRPr="00E5129C">
        <w:rPr>
          <w:rFonts w:ascii="Arial" w:eastAsia="Times New Roman" w:hAnsi="Arial" w:cs="Arial"/>
        </w:rPr>
        <w:t>Staff signature</w:t>
      </w:r>
      <w:r w:rsidRPr="00E5129C">
        <w:rPr>
          <w:rFonts w:ascii="Arial" w:eastAsia="Times New Roman" w:hAnsi="Arial" w:cs="Arial"/>
        </w:rPr>
        <w:tab/>
      </w:r>
      <w:r w:rsidRPr="00E5129C">
        <w:rPr>
          <w:rFonts w:ascii="Arial" w:eastAsia="Times New Roman" w:hAnsi="Arial" w:cs="Arial"/>
        </w:rPr>
        <w:tab/>
      </w:r>
    </w:p>
    <w:p w:rsidR="00FF5CA2" w:rsidRPr="00E5129C" w:rsidRDefault="00FF5CA2" w:rsidP="00BF50BF">
      <w:pPr>
        <w:tabs>
          <w:tab w:val="left" w:pos="3978"/>
          <w:tab w:val="left" w:pos="4680"/>
          <w:tab w:val="left" w:pos="5382"/>
        </w:tabs>
        <w:ind w:firstLine="29"/>
        <w:rPr>
          <w:rFonts w:ascii="Arial" w:eastAsia="Times New Roman" w:hAnsi="Arial" w:cs="Arial"/>
        </w:rPr>
      </w:pPr>
    </w:p>
    <w:p w:rsidR="00FF5CA2" w:rsidRPr="00E5129C" w:rsidRDefault="00FF5CA2" w:rsidP="00BF50BF">
      <w:pPr>
        <w:tabs>
          <w:tab w:val="left" w:pos="3978"/>
          <w:tab w:val="left" w:pos="4680"/>
          <w:tab w:val="left" w:pos="5382"/>
        </w:tabs>
        <w:ind w:firstLine="29"/>
        <w:rPr>
          <w:rFonts w:ascii="Arial" w:eastAsia="Times New Roman" w:hAnsi="Arial" w:cs="Arial"/>
        </w:rPr>
      </w:pPr>
    </w:p>
    <w:p w:rsidR="00FF5CA2" w:rsidRPr="00E5129C" w:rsidRDefault="00FF5CA2" w:rsidP="00BF50BF">
      <w:pPr>
        <w:tabs>
          <w:tab w:val="left" w:pos="1950"/>
          <w:tab w:val="left" w:leader="underscore" w:pos="5382"/>
        </w:tabs>
        <w:ind w:firstLine="29"/>
        <w:rPr>
          <w:rFonts w:ascii="Arial" w:eastAsia="Times New Roman" w:hAnsi="Arial" w:cs="Arial"/>
        </w:rPr>
      </w:pPr>
      <w:r w:rsidRPr="00E5129C">
        <w:rPr>
          <w:rFonts w:ascii="Arial" w:eastAsia="Times New Roman" w:hAnsi="Arial" w:cs="Arial"/>
        </w:rPr>
        <w:t>Signature of parent</w:t>
      </w:r>
      <w:r w:rsidRPr="00E5129C">
        <w:rPr>
          <w:rFonts w:ascii="Arial" w:eastAsia="Times New Roman" w:hAnsi="Arial" w:cs="Arial"/>
        </w:rPr>
        <w:tab/>
      </w:r>
      <w:r w:rsidRPr="00E5129C">
        <w:rPr>
          <w:rFonts w:ascii="Arial" w:eastAsia="Times New Roman" w:hAnsi="Arial" w:cs="Arial"/>
        </w:rPr>
        <w:tab/>
      </w:r>
    </w:p>
    <w:p w:rsidR="00FF5CA2" w:rsidRPr="00E5129C" w:rsidRDefault="00FF5CA2" w:rsidP="00BF50BF">
      <w:pPr>
        <w:tabs>
          <w:tab w:val="left" w:pos="1950"/>
          <w:tab w:val="left" w:leader="underscore" w:pos="4680"/>
        </w:tabs>
        <w:ind w:firstLine="29"/>
        <w:rPr>
          <w:rFonts w:ascii="Arial" w:eastAsia="Times New Roman" w:hAnsi="Arial" w:cs="Arial"/>
        </w:rPr>
      </w:pPr>
    </w:p>
    <w:p w:rsidR="00FF5CA2" w:rsidRPr="00E5129C" w:rsidRDefault="00FF5CA2" w:rsidP="00BF50BF">
      <w:pPr>
        <w:tabs>
          <w:tab w:val="left" w:pos="3978"/>
          <w:tab w:val="left" w:pos="4680"/>
          <w:tab w:val="left" w:pos="5382"/>
        </w:tabs>
        <w:ind w:firstLine="29"/>
        <w:rPr>
          <w:rFonts w:ascii="Arial" w:eastAsia="Times New Roman" w:hAnsi="Arial" w:cs="Arial"/>
        </w:rPr>
      </w:pPr>
    </w:p>
    <w:tbl>
      <w:tblPr>
        <w:tblW w:w="9244" w:type="dxa"/>
        <w:tblLayout w:type="fixed"/>
        <w:tblLook w:val="01E0" w:firstRow="1" w:lastRow="1" w:firstColumn="1" w:lastColumn="1" w:noHBand="0" w:noVBand="0"/>
      </w:tblPr>
      <w:tblGrid>
        <w:gridCol w:w="2824"/>
        <w:gridCol w:w="706"/>
        <w:gridCol w:w="644"/>
        <w:gridCol w:w="786"/>
        <w:gridCol w:w="708"/>
        <w:gridCol w:w="644"/>
        <w:gridCol w:w="792"/>
        <w:gridCol w:w="708"/>
        <w:gridCol w:w="645"/>
        <w:gridCol w:w="787"/>
      </w:tblGrid>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tabs>
                <w:tab w:val="left" w:pos="3978"/>
                <w:tab w:val="left" w:pos="4680"/>
                <w:tab w:val="left" w:pos="5382"/>
              </w:tabs>
              <w:ind w:left="170" w:firstLine="29"/>
              <w:rPr>
                <w:rFonts w:ascii="Arial" w:eastAsia="Times New Roman" w:hAnsi="Arial" w:cs="Arial"/>
              </w:rPr>
            </w:pPr>
            <w:r>
              <w:rPr>
                <w:noProof/>
              </w:rPr>
              <mc:AlternateContent>
                <mc:Choice Requires="wps">
                  <w:drawing>
                    <wp:anchor distT="0" distB="0" distL="114300" distR="114300" simplePos="0" relativeHeight="251663360" behindDoc="0" locked="0" layoutInCell="1" allowOverlap="1" wp14:anchorId="4163A261" wp14:editId="26592E9E">
                      <wp:simplePos x="0" y="0"/>
                      <wp:positionH relativeFrom="page">
                        <wp:posOffset>821055</wp:posOffset>
                      </wp:positionH>
                      <wp:positionV relativeFrom="paragraph">
                        <wp:posOffset>0</wp:posOffset>
                      </wp:positionV>
                      <wp:extent cx="49530" cy="165735"/>
                      <wp:effectExtent l="0" t="0" r="0" b="0"/>
                      <wp:wrapNone/>
                      <wp:docPr id="18" name="Line 18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" strokeweight=".5pt">
                      <w10:wrap anchorx="page"/>
                    </v:line>
                  </w:pict>
                </mc:Fallback>
              </mc:AlternateContent>
            </w:r>
            <w:r>
              <w:rPr>
                <w:noProof/>
              </w:rPr>
              <mc:AlternateContent>
                <mc:Choice Requires="wps">
                  <w:drawing>
                    <wp:anchor distT="0" distB="0" distL="114300" distR="114300" simplePos="0" relativeHeight="251662336" behindDoc="0" locked="0" layoutInCell="1" allowOverlap="1" wp14:anchorId="465E32E6" wp14:editId="26D370AE">
                      <wp:simplePos x="0" y="0"/>
                      <wp:positionH relativeFrom="page">
                        <wp:posOffset>405765</wp:posOffset>
                      </wp:positionH>
                      <wp:positionV relativeFrom="paragraph">
                        <wp:posOffset>0</wp:posOffset>
                      </wp:positionV>
                      <wp:extent cx="49530" cy="165735"/>
                      <wp:effectExtent l="0" t="0" r="0" b="0"/>
                      <wp:wrapNone/>
                      <wp:docPr id="17" name="Line 18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jc w:val="center"/>
              <w:rPr>
                <w:rFonts w:ascii="Arial" w:eastAsia="Times New Roman" w:hAnsi="Arial"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firstLine="29"/>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tabs>
                <w:tab w:val="left" w:pos="3978"/>
                <w:tab w:val="left" w:pos="4680"/>
                <w:tab w:val="left" w:pos="5382"/>
              </w:tabs>
              <w:ind w:left="170" w:firstLine="29"/>
              <w:rPr>
                <w:rFonts w:ascii="Arial" w:eastAsia="Times New Roman" w:hAnsi="Arial" w:cs="Arial"/>
              </w:rPr>
            </w:pPr>
            <w:r>
              <w:rPr>
                <w:noProof/>
              </w:rPr>
              <mc:AlternateContent>
                <mc:Choice Requires="wps">
                  <w:drawing>
                    <wp:anchor distT="0" distB="0" distL="114300" distR="114300" simplePos="0" relativeHeight="251655168" behindDoc="0" locked="0" layoutInCell="1" allowOverlap="1" wp14:anchorId="189695DC" wp14:editId="63FFD9CF">
                      <wp:simplePos x="0" y="0"/>
                      <wp:positionH relativeFrom="page">
                        <wp:posOffset>821055</wp:posOffset>
                      </wp:positionH>
                      <wp:positionV relativeFrom="paragraph">
                        <wp:posOffset>0</wp:posOffset>
                      </wp:positionV>
                      <wp:extent cx="49530" cy="165735"/>
                      <wp:effectExtent l="0" t="0" r="0" b="0"/>
                      <wp:wrapNone/>
                      <wp:docPr id="16" name="Line 4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" strokeweight=".5pt">
                      <w10:wrap anchorx="page"/>
                    </v:line>
                  </w:pict>
                </mc:Fallback>
              </mc:AlternateContent>
            </w:r>
            <w:r>
              <w:rPr>
                <w:noProof/>
              </w:rPr>
              <mc:AlternateContent>
                <mc:Choice Requires="wps">
                  <w:drawing>
                    <wp:anchor distT="0" distB="0" distL="114300" distR="114300" simplePos="0" relativeHeight="251654144" behindDoc="0" locked="0" layoutInCell="1" allowOverlap="1" wp14:anchorId="6953BF93" wp14:editId="4CE96163">
                      <wp:simplePos x="0" y="0"/>
                      <wp:positionH relativeFrom="page">
                        <wp:posOffset>407035</wp:posOffset>
                      </wp:positionH>
                      <wp:positionV relativeFrom="paragraph">
                        <wp:posOffset>0</wp:posOffset>
                      </wp:positionV>
                      <wp:extent cx="49530" cy="165735"/>
                      <wp:effectExtent l="0" t="0" r="0" b="0"/>
                      <wp:wrapNone/>
                      <wp:docPr id="15" name="Line 3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jc w:val="center"/>
              <w:rPr>
                <w:rFonts w:ascii="Arial" w:eastAsia="Times New Roman" w:hAnsi="Arial"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firstLine="29"/>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tabs>
                <w:tab w:val="left" w:pos="3978"/>
                <w:tab w:val="left" w:pos="4680"/>
                <w:tab w:val="left" w:pos="5382"/>
              </w:tabs>
              <w:ind w:left="170" w:firstLine="29"/>
              <w:rPr>
                <w:rFonts w:ascii="Arial" w:eastAsia="Times New Roman" w:hAnsi="Arial" w:cs="Arial"/>
              </w:rPr>
            </w:pPr>
            <w:r>
              <w:rPr>
                <w:noProof/>
              </w:rPr>
              <mc:AlternateContent>
                <mc:Choice Requires="wps">
                  <w:drawing>
                    <wp:anchor distT="0" distB="0" distL="114300" distR="114300" simplePos="0" relativeHeight="251657216" behindDoc="0" locked="0" layoutInCell="1" allowOverlap="1" wp14:anchorId="3049FDE4" wp14:editId="219DCF06">
                      <wp:simplePos x="0" y="0"/>
                      <wp:positionH relativeFrom="page">
                        <wp:posOffset>821055</wp:posOffset>
                      </wp:positionH>
                      <wp:positionV relativeFrom="paragraph">
                        <wp:posOffset>0</wp:posOffset>
                      </wp:positionV>
                      <wp:extent cx="49530" cy="165735"/>
                      <wp:effectExtent l="0" t="0" r="0" b="0"/>
                      <wp:wrapNone/>
                      <wp:docPr id="14" name="Line 4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" strokeweight=".5pt">
                      <w10:wrap anchorx="page"/>
                    </v:line>
                  </w:pict>
                </mc:Fallback>
              </mc:AlternateContent>
            </w:r>
            <w:r>
              <w:rPr>
                <w:noProof/>
              </w:rPr>
              <mc:AlternateContent>
                <mc:Choice Requires="wps">
                  <w:drawing>
                    <wp:anchor distT="0" distB="0" distL="114300" distR="114300" simplePos="0" relativeHeight="251656192" behindDoc="0" locked="0" layoutInCell="1" allowOverlap="1" wp14:anchorId="3E1BDFB0" wp14:editId="4E6139DB">
                      <wp:simplePos x="0" y="0"/>
                      <wp:positionH relativeFrom="page">
                        <wp:posOffset>407035</wp:posOffset>
                      </wp:positionH>
                      <wp:positionV relativeFrom="paragraph">
                        <wp:posOffset>0</wp:posOffset>
                      </wp:positionV>
                      <wp:extent cx="49530" cy="165735"/>
                      <wp:effectExtent l="0" t="0" r="0" b="0"/>
                      <wp:wrapNone/>
                      <wp:docPr id="13" name="Line 4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" strokeweight=".5pt">
                      <w10:wrap anchorx="page"/>
                    </v:line>
                  </w:pict>
                </mc:Fallback>
              </mc:AlternateContent>
            </w:r>
          </w:p>
        </w:tc>
        <w:tc>
          <w:tcPr>
            <w:tcW w:w="645"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jc w:val="center"/>
              <w:rPr>
                <w:rFonts w:ascii="Arial" w:eastAsia="Times New Roman" w:hAnsi="Arial"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r w:rsidR="00FF5CA2" w:rsidRPr="00E5129C" w:rsidTr="006946D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4" w:type="dxa"/>
            <w:tcBorders>
              <w:top w:val="nil"/>
              <w:left w:val="nil"/>
              <w:bottom w:val="nil"/>
              <w:right w:val="nil"/>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36" w:type="dxa"/>
            <w:gridSpan w:val="3"/>
            <w:tcBorders>
              <w:top w:val="single" w:sz="4" w:space="0" w:color="auto"/>
              <w:left w:val="nil"/>
              <w:bottom w:val="single" w:sz="4" w:space="0" w:color="auto"/>
              <w:right w:val="nil"/>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noProof/>
              </w:rPr>
            </w:pPr>
          </w:p>
        </w:tc>
        <w:tc>
          <w:tcPr>
            <w:tcW w:w="2144" w:type="dxa"/>
            <w:gridSpan w:val="3"/>
            <w:tcBorders>
              <w:top w:val="single" w:sz="4" w:space="0" w:color="auto"/>
              <w:left w:val="nil"/>
              <w:bottom w:val="single" w:sz="4" w:space="0" w:color="auto"/>
              <w:right w:val="nil"/>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noProof/>
              </w:rPr>
            </w:pPr>
          </w:p>
        </w:tc>
        <w:tc>
          <w:tcPr>
            <w:tcW w:w="2140" w:type="dxa"/>
            <w:gridSpan w:val="3"/>
            <w:tcBorders>
              <w:top w:val="single" w:sz="4" w:space="0" w:color="auto"/>
              <w:left w:val="nil"/>
              <w:bottom w:val="single" w:sz="4" w:space="0" w:color="auto"/>
              <w:right w:val="nil"/>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noProof/>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tabs>
                <w:tab w:val="left" w:pos="3978"/>
                <w:tab w:val="left" w:pos="4680"/>
                <w:tab w:val="left" w:pos="5382"/>
              </w:tabs>
              <w:ind w:left="170" w:firstLine="29"/>
              <w:rPr>
                <w:rFonts w:ascii="Arial" w:eastAsia="Times New Roman" w:hAnsi="Arial" w:cs="Arial"/>
              </w:rPr>
            </w:pPr>
            <w:r>
              <w:rPr>
                <w:noProof/>
              </w:rPr>
              <mc:AlternateContent>
                <mc:Choice Requires="wps">
                  <w:drawing>
                    <wp:anchor distT="0" distB="0" distL="114300" distR="114300" simplePos="0" relativeHeight="251665408" behindDoc="0" locked="0" layoutInCell="1" allowOverlap="1" wp14:anchorId="02F55503" wp14:editId="18CB0E63">
                      <wp:simplePos x="0" y="0"/>
                      <wp:positionH relativeFrom="page">
                        <wp:posOffset>821055</wp:posOffset>
                      </wp:positionH>
                      <wp:positionV relativeFrom="paragraph">
                        <wp:posOffset>0</wp:posOffset>
                      </wp:positionV>
                      <wp:extent cx="49530" cy="165735"/>
                      <wp:effectExtent l="0" t="0" r="0" b="0"/>
                      <wp:wrapNone/>
                      <wp:docPr id="12" name="Line 185"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flip:x;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" strokeweight=".5pt">
                      <w10:wrap anchorx="page"/>
                    </v:line>
                  </w:pict>
                </mc:Fallback>
              </mc:AlternateContent>
            </w:r>
            <w:r>
              <w:rPr>
                <w:noProof/>
              </w:rPr>
              <mc:AlternateContent>
                <mc:Choice Requires="wps">
                  <w:drawing>
                    <wp:anchor distT="0" distB="0" distL="114300" distR="114300" simplePos="0" relativeHeight="251664384" behindDoc="0" locked="0" layoutInCell="1" allowOverlap="1" wp14:anchorId="40F3AB95" wp14:editId="5F0A45C6">
                      <wp:simplePos x="0" y="0"/>
                      <wp:positionH relativeFrom="page">
                        <wp:posOffset>405765</wp:posOffset>
                      </wp:positionH>
                      <wp:positionV relativeFrom="paragraph">
                        <wp:posOffset>0</wp:posOffset>
                      </wp:positionV>
                      <wp:extent cx="49530" cy="165735"/>
                      <wp:effectExtent l="0" t="0" r="0" b="0"/>
                      <wp:wrapNone/>
                      <wp:docPr id="9" name="Line 18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flip:x;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95pt,0" to="3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jc w:val="center"/>
              <w:rPr>
                <w:rFonts w:ascii="Arial" w:eastAsia="Times New Roman" w:hAnsi="Arial"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firstLine="29"/>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tabs>
                <w:tab w:val="left" w:pos="3978"/>
                <w:tab w:val="left" w:pos="4680"/>
                <w:tab w:val="left" w:pos="5382"/>
              </w:tabs>
              <w:ind w:left="170" w:firstLine="29"/>
              <w:rPr>
                <w:rFonts w:ascii="Arial" w:eastAsia="Times New Roman" w:hAnsi="Arial" w:cs="Arial"/>
              </w:rPr>
            </w:pPr>
            <w:r>
              <w:rPr>
                <w:noProof/>
              </w:rPr>
              <mc:AlternateContent>
                <mc:Choice Requires="wps">
                  <w:drawing>
                    <wp:anchor distT="0" distB="0" distL="114300" distR="114300" simplePos="0" relativeHeight="251658240" behindDoc="0" locked="0" layoutInCell="1" allowOverlap="1" wp14:anchorId="2823A42F" wp14:editId="7A5E5E16">
                      <wp:simplePos x="0" y="0"/>
                      <wp:positionH relativeFrom="page">
                        <wp:posOffset>821055</wp:posOffset>
                      </wp:positionH>
                      <wp:positionV relativeFrom="paragraph">
                        <wp:posOffset>0</wp:posOffset>
                      </wp:positionV>
                      <wp:extent cx="49530" cy="165735"/>
                      <wp:effectExtent l="0" t="0" r="0" b="0"/>
                      <wp:wrapNone/>
                      <wp:docPr id="8" name="Line 60"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" strokeweight=".5pt">
                      <w10:wrap anchorx="page"/>
                    </v:line>
                  </w:pict>
                </mc:Fallback>
              </mc:AlternateContent>
            </w:r>
            <w:r>
              <w:rPr>
                <w:noProof/>
              </w:rPr>
              <mc:AlternateContent>
                <mc:Choice Requires="wps">
                  <w:drawing>
                    <wp:anchor distT="0" distB="0" distL="114300" distR="114300" simplePos="0" relativeHeight="251659264" behindDoc="0" locked="0" layoutInCell="1" allowOverlap="1" wp14:anchorId="114C68FB" wp14:editId="3B6429BE">
                      <wp:simplePos x="0" y="0"/>
                      <wp:positionH relativeFrom="page">
                        <wp:posOffset>407035</wp:posOffset>
                      </wp:positionH>
                      <wp:positionV relativeFrom="paragraph">
                        <wp:posOffset>0</wp:posOffset>
                      </wp:positionV>
                      <wp:extent cx="49530" cy="165735"/>
                      <wp:effectExtent l="0" t="0" r="0" b="0"/>
                      <wp:wrapNone/>
                      <wp:docPr id="7" name="Line 61"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" strokeweight=".5pt">
                      <w10:wrap anchorx="page"/>
                    </v:line>
                  </w:pict>
                </mc:Fallback>
              </mc:AlternateContent>
            </w: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jc w:val="center"/>
              <w:rPr>
                <w:rFonts w:ascii="Arial" w:eastAsia="Times New Roman" w:hAnsi="Arial"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firstLine="29"/>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A63BE4" w:rsidP="00BF50BF">
            <w:pPr>
              <w:tabs>
                <w:tab w:val="left" w:pos="3978"/>
                <w:tab w:val="left" w:pos="4680"/>
                <w:tab w:val="left" w:pos="5382"/>
              </w:tabs>
              <w:ind w:left="170" w:firstLine="29"/>
              <w:rPr>
                <w:rFonts w:ascii="Arial" w:eastAsia="Times New Roman" w:hAnsi="Arial" w:cs="Arial"/>
              </w:rPr>
            </w:pPr>
            <w:r>
              <w:rPr>
                <w:noProof/>
              </w:rPr>
              <mc:AlternateContent>
                <mc:Choice Requires="wps">
                  <w:drawing>
                    <wp:anchor distT="0" distB="0" distL="114300" distR="114300" simplePos="0" relativeHeight="251661312" behindDoc="0" locked="0" layoutInCell="1" allowOverlap="1" wp14:anchorId="0CA23F95" wp14:editId="476DFDA3">
                      <wp:simplePos x="0" y="0"/>
                      <wp:positionH relativeFrom="page">
                        <wp:posOffset>821055</wp:posOffset>
                      </wp:positionH>
                      <wp:positionV relativeFrom="paragraph">
                        <wp:posOffset>0</wp:posOffset>
                      </wp:positionV>
                      <wp:extent cx="49530" cy="165735"/>
                      <wp:effectExtent l="0" t="0" r="0" b="0"/>
                      <wp:wrapNone/>
                      <wp:docPr id="5" name="Line 64"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65pt,0" to="68.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" strokeweight=".5pt">
                      <w10:wrap anchorx="page"/>
                    </v:line>
                  </w:pict>
                </mc:Fallback>
              </mc:AlternateContent>
            </w:r>
            <w:r>
              <w:rPr>
                <w:noProof/>
              </w:rPr>
              <mc:AlternateContent>
                <mc:Choice Requires="wps">
                  <w:drawing>
                    <wp:anchor distT="0" distB="0" distL="114300" distR="114300" simplePos="0" relativeHeight="251660288" behindDoc="0" locked="0" layoutInCell="1" allowOverlap="1" wp14:anchorId="61A82D21" wp14:editId="0BD83FCE">
                      <wp:simplePos x="0" y="0"/>
                      <wp:positionH relativeFrom="page">
                        <wp:posOffset>407035</wp:posOffset>
                      </wp:positionH>
                      <wp:positionV relativeFrom="paragraph">
                        <wp:posOffset>0</wp:posOffset>
                      </wp:positionV>
                      <wp:extent cx="49530" cy="165735"/>
                      <wp:effectExtent l="0" t="0" r="0" b="0"/>
                      <wp:wrapNone/>
                      <wp:docPr id="4" name="Line 63"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657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05pt,0" to="35.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" strokeweight=".5pt">
                      <w10:wrap anchorx="page"/>
                    </v:line>
                  </w:pict>
                </mc:Fallback>
              </mc:AlternateContent>
            </w:r>
          </w:p>
        </w:tc>
        <w:tc>
          <w:tcPr>
            <w:tcW w:w="645"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jc w:val="center"/>
              <w:rPr>
                <w:rFonts w:ascii="Arial" w:eastAsia="Times New Roman" w:hAnsi="Arial"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r w:rsidRPr="00E5129C">
              <w:rPr>
                <w:rFonts w:ascii="Arial" w:eastAsia="Times New Roman" w:hAnsi="Arial" w:cs="Arial"/>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firstLine="29"/>
              <w:rPr>
                <w:rFonts w:ascii="Arial" w:eastAsia="Times New Roman" w:hAnsi="Arial" w:cs="Arial"/>
              </w:rPr>
            </w:pPr>
          </w:p>
        </w:tc>
      </w:tr>
    </w:tbl>
    <w:p w:rsidR="00FF5CA2" w:rsidRPr="00E5129C" w:rsidRDefault="00FF5CA2" w:rsidP="00CF0BF1">
      <w:pPr>
        <w:rPr>
          <w:rFonts w:ascii="Arial" w:eastAsia="Times New Roman" w:hAnsi="Arial" w:cs="Arial"/>
        </w:rPr>
      </w:pPr>
    </w:p>
    <w:p w:rsidR="00FF5CA2" w:rsidRPr="00E5129C" w:rsidRDefault="00FF5CA2" w:rsidP="00CF0BF1">
      <w:pPr>
        <w:rPr>
          <w:rFonts w:ascii="Arial" w:eastAsia="Times New Roman" w:hAnsi="Arial" w:cs="Arial"/>
        </w:rPr>
        <w:sectPr w:rsidR="00FF5CA2" w:rsidRPr="00E5129C" w:rsidSect="003B2D9D">
          <w:type w:val="continuous"/>
          <w:pgSz w:w="11907" w:h="16840" w:code="9"/>
          <w:pgMar w:top="397" w:right="1440" w:bottom="964" w:left="198" w:header="284" w:footer="284" w:gutter="0"/>
          <w:cols w:space="708"/>
          <w:docGrid w:linePitch="326"/>
        </w:sectPr>
      </w:pPr>
    </w:p>
    <w:p w:rsidR="00FF5CA2" w:rsidRDefault="00FF5CA2" w:rsidP="00CF0BF1">
      <w:pPr>
        <w:rPr>
          <w:rFonts w:ascii="Arial" w:eastAsia="Times New Roman" w:hAnsi="Arial" w:cs="Arial"/>
          <w:b/>
          <w:bCs/>
          <w:noProof/>
        </w:rPr>
      </w:pPr>
    </w:p>
    <w:p w:rsidR="00FF5CA2" w:rsidRPr="00E5129C" w:rsidRDefault="00FF5CA2" w:rsidP="00CF0BF1">
      <w:pPr>
        <w:rPr>
          <w:rFonts w:ascii="Arial" w:eastAsia="Times New Roman" w:hAnsi="Arial" w:cs="Arial"/>
          <w:b/>
          <w:bCs/>
          <w:noProof/>
        </w:rPr>
      </w:pPr>
      <w:r w:rsidRPr="00E5129C">
        <w:rPr>
          <w:rFonts w:ascii="Arial" w:eastAsia="Times New Roman" w:hAnsi="Arial" w:cs="Arial"/>
          <w:b/>
          <w:bCs/>
          <w:noProof/>
        </w:rPr>
        <w:t>Record of medicine administered to an individual child (Continued)</w:t>
      </w:r>
    </w:p>
    <w:p w:rsidR="00FF5CA2" w:rsidRPr="00E5129C" w:rsidRDefault="00FF5CA2" w:rsidP="00CF0BF1">
      <w:pPr>
        <w:rPr>
          <w:rFonts w:ascii="Arial" w:eastAsia="Times New Roman" w:hAnsi="Arial" w:cs="Arial"/>
        </w:rPr>
      </w:pPr>
    </w:p>
    <w:tbl>
      <w:tblPr>
        <w:tblW w:w="9244" w:type="dxa"/>
        <w:tblLayout w:type="fixed"/>
        <w:tblLook w:val="01E0" w:firstRow="1" w:lastRow="1" w:firstColumn="1" w:lastColumn="1" w:noHBand="0" w:noVBand="0"/>
      </w:tblPr>
      <w:tblGrid>
        <w:gridCol w:w="2824"/>
        <w:gridCol w:w="706"/>
        <w:gridCol w:w="644"/>
        <w:gridCol w:w="786"/>
        <w:gridCol w:w="708"/>
        <w:gridCol w:w="644"/>
        <w:gridCol w:w="792"/>
        <w:gridCol w:w="708"/>
        <w:gridCol w:w="645"/>
        <w:gridCol w:w="787"/>
      </w:tblGrid>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5"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36"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5"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D00739" w:rsidP="00BF50BF">
            <w:pPr>
              <w:tabs>
                <w:tab w:val="left" w:pos="3978"/>
                <w:tab w:val="left" w:pos="4680"/>
                <w:tab w:val="left" w:pos="5382"/>
              </w:tabs>
              <w:ind w:hanging="113"/>
              <w:rPr>
                <w:rFonts w:ascii="Arial" w:eastAsia="Times New Roman" w:hAnsi="Arial" w:cs="Arial"/>
              </w:rPr>
            </w:pPr>
            <w:r>
              <w:rPr>
                <w:rFonts w:ascii="Arial" w:eastAsia="Times New Roman" w:hAnsi="Arial" w:cs="Arial"/>
              </w:rPr>
              <w:t xml:space="preserve">Name of member of </w:t>
            </w:r>
            <w:r w:rsidR="00FF5CA2" w:rsidRPr="00E5129C">
              <w:rPr>
                <w:rFonts w:ascii="Arial" w:eastAsia="Times New Roman" w:hAnsi="Arial" w:cs="Arial"/>
              </w:rPr>
              <w:t>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36"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5"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36"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Date</w:t>
            </w:r>
          </w:p>
        </w:tc>
        <w:tc>
          <w:tcPr>
            <w:tcW w:w="706"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6"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4"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92"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c>
          <w:tcPr>
            <w:tcW w:w="708" w:type="dxa"/>
            <w:tcBorders>
              <w:top w:val="single" w:sz="4" w:space="0" w:color="auto"/>
              <w:left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70" w:hanging="113"/>
              <w:rPr>
                <w:rFonts w:ascii="Arial" w:eastAsia="Times New Roman" w:hAnsi="Arial" w:cs="Arial"/>
              </w:rPr>
            </w:pPr>
          </w:p>
        </w:tc>
        <w:tc>
          <w:tcPr>
            <w:tcW w:w="645" w:type="dxa"/>
            <w:tcBorders>
              <w:top w:val="single" w:sz="4" w:space="0" w:color="auto"/>
              <w:bottom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jc w:val="center"/>
              <w:rPr>
                <w:rFonts w:ascii="Arial" w:eastAsia="Times New Roman" w:hAnsi="Arial" w:cs="Arial"/>
              </w:rPr>
            </w:pPr>
          </w:p>
        </w:tc>
        <w:tc>
          <w:tcPr>
            <w:tcW w:w="787" w:type="dxa"/>
            <w:tcBorders>
              <w:top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left="113"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Time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Dose given</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Name of member of staff</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r w:rsidR="00FF5CA2" w:rsidRPr="00E5129C" w:rsidTr="006946DC">
        <w:tc>
          <w:tcPr>
            <w:tcW w:w="2824" w:type="dxa"/>
            <w:tcBorders>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r w:rsidRPr="00E5129C">
              <w:rPr>
                <w:rFonts w:ascii="Arial" w:eastAsia="Times New Roman" w:hAnsi="Arial" w:cs="Arial"/>
              </w:rPr>
              <w:t>Staff initials</w:t>
            </w:r>
          </w:p>
        </w:tc>
        <w:tc>
          <w:tcPr>
            <w:tcW w:w="2136"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4"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c>
          <w:tcPr>
            <w:tcW w:w="2140" w:type="dxa"/>
            <w:gridSpan w:val="3"/>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FF5CA2" w:rsidRPr="00E5129C" w:rsidRDefault="00FF5CA2" w:rsidP="00BF50BF">
            <w:pPr>
              <w:tabs>
                <w:tab w:val="left" w:pos="3978"/>
                <w:tab w:val="left" w:pos="4680"/>
                <w:tab w:val="left" w:pos="5382"/>
              </w:tabs>
              <w:ind w:hanging="113"/>
              <w:rPr>
                <w:rFonts w:ascii="Arial" w:eastAsia="Times New Roman" w:hAnsi="Arial" w:cs="Arial"/>
              </w:rPr>
            </w:pPr>
          </w:p>
        </w:tc>
      </w:tr>
    </w:tbl>
    <w:p w:rsidR="00474F79" w:rsidRPr="00474F79" w:rsidRDefault="00FF5CA2" w:rsidP="00BF50BF">
      <w:pPr>
        <w:pageBreakBefore/>
        <w:spacing w:after="240"/>
        <w:ind w:hanging="113"/>
        <w:outlineLvl w:val="0"/>
        <w:rPr>
          <w:rFonts w:ascii="Arial" w:eastAsia="Times New Roman" w:hAnsi="Arial"/>
          <w:b/>
          <w:color w:val="104F75"/>
          <w:sz w:val="36"/>
        </w:rPr>
      </w:pPr>
      <w:r>
        <w:rPr>
          <w:rFonts w:ascii="Arial" w:eastAsia="Times New Roman" w:hAnsi="Arial"/>
          <w:b/>
          <w:color w:val="104F75"/>
          <w:sz w:val="36"/>
        </w:rPr>
        <w:lastRenderedPageBreak/>
        <w:t>Template</w:t>
      </w:r>
      <w:r w:rsidR="00474F79">
        <w:rPr>
          <w:rFonts w:ascii="Arial" w:eastAsia="Times New Roman" w:hAnsi="Arial"/>
          <w:b/>
          <w:color w:val="104F75"/>
          <w:sz w:val="36"/>
        </w:rPr>
        <w:t>: Individual Healthcare P</w:t>
      </w:r>
      <w:r w:rsidR="00474F79" w:rsidRPr="00474F79">
        <w:rPr>
          <w:rFonts w:ascii="Arial" w:eastAsia="Times New Roman" w:hAnsi="Arial"/>
          <w:b/>
          <w:color w:val="104F75"/>
          <w:sz w:val="36"/>
        </w:rPr>
        <w:t>lan</w:t>
      </w:r>
      <w:bookmarkEnd w:id="2"/>
    </w:p>
    <w:tbl>
      <w:tblPr>
        <w:tblW w:w="9246" w:type="dxa"/>
        <w:tblLayout w:type="fixed"/>
        <w:tblLook w:val="01E0" w:firstRow="1" w:lastRow="1" w:firstColumn="1" w:lastColumn="1" w:noHBand="0" w:noVBand="0"/>
      </w:tblPr>
      <w:tblGrid>
        <w:gridCol w:w="4099"/>
        <w:gridCol w:w="884"/>
        <w:gridCol w:w="878"/>
        <w:gridCol w:w="896"/>
        <w:gridCol w:w="2489"/>
      </w:tblGrid>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N</w:t>
            </w:r>
            <w:bookmarkStart w:id="3" w:name="Text1"/>
            <w:r w:rsidRPr="00474F79">
              <w:rPr>
                <w:rFonts w:ascii="Arial" w:eastAsia="Times New Roman" w:hAnsi="Arial" w:cs="Arial"/>
              </w:rPr>
              <w:t>ame of school/setting</w:t>
            </w:r>
          </w:p>
        </w:tc>
        <w:bookmarkEnd w:id="3"/>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sz w:val="20"/>
                <w:szCs w:val="20"/>
              </w:rPr>
            </w:pPr>
            <w:proofErr w:type="spellStart"/>
            <w:r w:rsidRPr="00474F79">
              <w:rPr>
                <w:rFonts w:eastAsia="Times New Roman"/>
                <w:sz w:val="20"/>
                <w:szCs w:val="20"/>
              </w:rPr>
              <w:t>Scotforth</w:t>
            </w:r>
            <w:proofErr w:type="spellEnd"/>
            <w:r w:rsidRPr="00474F79">
              <w:rPr>
                <w:rFonts w:eastAsia="Times New Roman"/>
                <w:sz w:val="20"/>
                <w:szCs w:val="20"/>
              </w:rPr>
              <w:t xml:space="preserve"> St Paul’s C of E Primary and Nursery School</w:t>
            </w: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Child’s 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bookmarkStart w:id="4" w:name="Text8"/>
            <w:r w:rsidRPr="00474F79">
              <w:rPr>
                <w:rFonts w:ascii="Arial" w:eastAsia="Times New Roman" w:hAnsi="Arial" w:cs="Arial"/>
                <w:noProof/>
              </w:rPr>
              <w:t>Group/class/form</w:t>
            </w:r>
          </w:p>
        </w:tc>
        <w:bookmarkEnd w:id="4"/>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Date of birth</w:t>
            </w:r>
          </w:p>
        </w:tc>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jc w:val="center"/>
              <w:rPr>
                <w:rFonts w:eastAsia="Times New Roman"/>
              </w:rPr>
            </w:pPr>
          </w:p>
        </w:tc>
        <w:tc>
          <w:tcPr>
            <w:tcW w:w="878" w:type="dxa"/>
            <w:tcBorders>
              <w:top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jc w:val="center"/>
              <w:rPr>
                <w:rFonts w:eastAsia="Times New Roman"/>
              </w:rPr>
            </w:pPr>
          </w:p>
        </w:tc>
        <w:tc>
          <w:tcPr>
            <w:tcW w:w="896" w:type="dxa"/>
            <w:tcBorders>
              <w:top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jc w:val="center"/>
              <w:rPr>
                <w:rFonts w:eastAsia="Times New Roman"/>
              </w:rPr>
            </w:pPr>
          </w:p>
        </w:tc>
        <w:tc>
          <w:tcPr>
            <w:tcW w:w="2489" w:type="dxa"/>
            <w:tcBorders>
              <w:top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noProof/>
              </w:rPr>
              <w:t>Child’s address</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Medical diagnosis or condition</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D</w:t>
            </w:r>
            <w:bookmarkStart w:id="5" w:name="Text23"/>
            <w:r w:rsidRPr="00474F79">
              <w:rPr>
                <w:rFonts w:ascii="Arial" w:eastAsia="Times New Roman" w:hAnsi="Arial" w:cs="Arial"/>
              </w:rPr>
              <w:t>ate</w:t>
            </w:r>
          </w:p>
        </w:tc>
        <w:bookmarkEnd w:id="5"/>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jc w:val="center"/>
              <w:rPr>
                <w:rFonts w:eastAsia="Times New Roman"/>
              </w:rPr>
            </w:pPr>
          </w:p>
        </w:tc>
        <w:tc>
          <w:tcPr>
            <w:tcW w:w="878" w:type="dxa"/>
            <w:tcBorders>
              <w:top w:val="single" w:sz="4" w:space="0" w:color="auto"/>
              <w:bottom w:val="single" w:sz="4" w:space="0" w:color="auto"/>
            </w:tcBorders>
            <w:shd w:val="clear" w:color="auto" w:fill="auto"/>
          </w:tcPr>
          <w:p w:rsidR="00474F79" w:rsidRPr="00474F79" w:rsidRDefault="00474F79" w:rsidP="00BF50BF">
            <w:pPr>
              <w:ind w:hanging="113"/>
              <w:jc w:val="center"/>
              <w:rPr>
                <w:rFonts w:eastAsia="Times New Roman"/>
              </w:rPr>
            </w:pPr>
          </w:p>
        </w:tc>
        <w:tc>
          <w:tcPr>
            <w:tcW w:w="896" w:type="dxa"/>
            <w:tcBorders>
              <w:top w:val="single" w:sz="4" w:space="0" w:color="auto"/>
              <w:bottom w:val="single" w:sz="4" w:space="0" w:color="auto"/>
            </w:tcBorders>
            <w:shd w:val="clear" w:color="auto" w:fill="auto"/>
          </w:tcPr>
          <w:p w:rsidR="00474F79" w:rsidRPr="00474F79" w:rsidRDefault="00474F79" w:rsidP="00BF50BF">
            <w:pPr>
              <w:ind w:hanging="113"/>
              <w:jc w:val="center"/>
              <w:rPr>
                <w:rFonts w:eastAsia="Times New Roman"/>
              </w:rPr>
            </w:pPr>
          </w:p>
        </w:tc>
        <w:tc>
          <w:tcPr>
            <w:tcW w:w="2489" w:type="dxa"/>
            <w:tcBorders>
              <w:top w:val="single" w:sz="4" w:space="0" w:color="auto"/>
              <w:bottom w:val="single" w:sz="4" w:space="0" w:color="auto"/>
              <w:right w:val="single" w:sz="4" w:space="0" w:color="auto"/>
            </w:tcBorders>
            <w:shd w:val="clear" w:color="auto" w:fill="auto"/>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R</w:t>
            </w:r>
            <w:bookmarkStart w:id="6" w:name="Text24"/>
            <w:r w:rsidRPr="00474F79">
              <w:rPr>
                <w:rFonts w:ascii="Arial" w:eastAsia="Times New Roman" w:hAnsi="Arial" w:cs="Arial"/>
              </w:rPr>
              <w:t>eview date</w:t>
            </w:r>
          </w:p>
        </w:tc>
        <w:bookmarkEnd w:id="6"/>
        <w:tc>
          <w:tcPr>
            <w:tcW w:w="884" w:type="dxa"/>
            <w:tcBorders>
              <w:top w:val="single" w:sz="4" w:space="0" w:color="auto"/>
              <w:left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jc w:val="center"/>
              <w:rPr>
                <w:rFonts w:eastAsia="Times New Roman"/>
              </w:rPr>
            </w:pPr>
          </w:p>
        </w:tc>
        <w:tc>
          <w:tcPr>
            <w:tcW w:w="878" w:type="dxa"/>
            <w:tcBorders>
              <w:top w:val="single" w:sz="4" w:space="0" w:color="auto"/>
              <w:bottom w:val="single" w:sz="4" w:space="0" w:color="auto"/>
            </w:tcBorders>
            <w:shd w:val="clear" w:color="auto" w:fill="auto"/>
          </w:tcPr>
          <w:p w:rsidR="00474F79" w:rsidRPr="00474F79" w:rsidRDefault="00474F79" w:rsidP="00BF50BF">
            <w:pPr>
              <w:ind w:hanging="113"/>
              <w:jc w:val="center"/>
              <w:rPr>
                <w:rFonts w:eastAsia="Times New Roman"/>
              </w:rPr>
            </w:pPr>
          </w:p>
        </w:tc>
        <w:tc>
          <w:tcPr>
            <w:tcW w:w="896" w:type="dxa"/>
            <w:tcBorders>
              <w:top w:val="single" w:sz="4" w:space="0" w:color="auto"/>
              <w:bottom w:val="single" w:sz="4" w:space="0" w:color="auto"/>
            </w:tcBorders>
            <w:shd w:val="clear" w:color="auto" w:fill="auto"/>
          </w:tcPr>
          <w:p w:rsidR="00474F79" w:rsidRPr="00474F79" w:rsidRDefault="00474F79" w:rsidP="00BF50BF">
            <w:pPr>
              <w:ind w:hanging="113"/>
              <w:jc w:val="center"/>
              <w:rPr>
                <w:rFonts w:eastAsia="Times New Roman"/>
              </w:rPr>
            </w:pPr>
          </w:p>
        </w:tc>
        <w:tc>
          <w:tcPr>
            <w:tcW w:w="2489" w:type="dxa"/>
            <w:tcBorders>
              <w:top w:val="single" w:sz="4" w:space="0" w:color="auto"/>
              <w:bottom w:val="single" w:sz="4" w:space="0" w:color="auto"/>
              <w:right w:val="single" w:sz="4" w:space="0" w:color="auto"/>
            </w:tcBorders>
            <w:shd w:val="clear" w:color="auto" w:fill="auto"/>
          </w:tcPr>
          <w:p w:rsidR="00474F79" w:rsidRPr="00474F79" w:rsidRDefault="00474F79" w:rsidP="00BF50BF">
            <w:pPr>
              <w:ind w:hanging="113"/>
              <w:rPr>
                <w:rFonts w:eastAsia="Times New Roman"/>
              </w:rPr>
            </w:pPr>
          </w:p>
        </w:tc>
      </w:tr>
      <w:tr w:rsidR="00474F79" w:rsidRPr="00474F79" w:rsidTr="006946DC">
        <w:tc>
          <w:tcPr>
            <w:tcW w:w="4099" w:type="dxa"/>
            <w:shd w:val="clear" w:color="auto" w:fill="auto"/>
            <w:tcMar>
              <w:top w:w="57" w:type="dxa"/>
              <w:bottom w:w="57" w:type="dxa"/>
            </w:tcMar>
          </w:tcPr>
          <w:p w:rsidR="00474F79" w:rsidRPr="00474F79" w:rsidRDefault="00474F79" w:rsidP="00BF50BF">
            <w:pPr>
              <w:ind w:hanging="113"/>
              <w:rPr>
                <w:rFonts w:ascii="Arial" w:eastAsia="Times New Roman" w:hAnsi="Arial" w:cs="Arial"/>
                <w:b/>
                <w:bCs/>
              </w:rPr>
            </w:pPr>
          </w:p>
          <w:p w:rsidR="00474F79" w:rsidRPr="00474F79" w:rsidRDefault="00474F79" w:rsidP="00BF50BF">
            <w:pPr>
              <w:ind w:hanging="113"/>
              <w:rPr>
                <w:rFonts w:ascii="Arial" w:eastAsia="Times New Roman" w:hAnsi="Arial" w:cs="Arial"/>
                <w:b/>
                <w:bCs/>
              </w:rPr>
            </w:pPr>
            <w:r w:rsidRPr="00474F79">
              <w:rPr>
                <w:rFonts w:ascii="Arial" w:eastAsia="Times New Roman" w:hAnsi="Arial" w:cs="Arial"/>
                <w:b/>
                <w:bCs/>
              </w:rPr>
              <w:t>Family Contact Information</w:t>
            </w:r>
          </w:p>
        </w:tc>
        <w:tc>
          <w:tcPr>
            <w:tcW w:w="5147" w:type="dxa"/>
            <w:gridSpan w:val="4"/>
            <w:tcBorders>
              <w:top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rPr>
                <w:rFonts w:eastAsia="Times New Roman"/>
                <w:b/>
                <w:bCs/>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Relationship to child</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Phone no. (work)</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(home)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(mobile)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shd w:val="clear" w:color="auto" w:fill="auto"/>
            <w:tcMar>
              <w:top w:w="57" w:type="dxa"/>
              <w:bottom w:w="57" w:type="dxa"/>
            </w:tcMar>
          </w:tcPr>
          <w:p w:rsidR="00474F79" w:rsidRPr="00474F79" w:rsidRDefault="00474F79" w:rsidP="00BF50BF">
            <w:pPr>
              <w:ind w:hanging="113"/>
              <w:rPr>
                <w:rFonts w:ascii="Arial" w:eastAsia="Times New Roman" w:hAnsi="Arial" w:cs="Arial"/>
                <w:b/>
                <w:bCs/>
              </w:rPr>
            </w:pPr>
          </w:p>
          <w:p w:rsidR="00474F79" w:rsidRPr="00474F79" w:rsidRDefault="00474F79" w:rsidP="00BF50BF">
            <w:pPr>
              <w:ind w:hanging="113"/>
              <w:rPr>
                <w:rFonts w:ascii="Arial" w:eastAsia="Times New Roman" w:hAnsi="Arial" w:cs="Arial"/>
                <w:b/>
                <w:bCs/>
              </w:rPr>
            </w:pPr>
            <w:r w:rsidRPr="00474F79">
              <w:rPr>
                <w:rFonts w:ascii="Arial" w:eastAsia="Times New Roman" w:hAnsi="Arial" w:cs="Arial"/>
                <w:b/>
                <w:bCs/>
              </w:rPr>
              <w:t>Clinic/Hospital Contact</w:t>
            </w:r>
          </w:p>
        </w:tc>
        <w:tc>
          <w:tcPr>
            <w:tcW w:w="5147" w:type="dxa"/>
            <w:gridSpan w:val="4"/>
            <w:tcBorders>
              <w:top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rPr>
                <w:rFonts w:eastAsia="Times New Roman"/>
                <w:b/>
                <w:bCs/>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N</w:t>
            </w:r>
            <w:bookmarkStart w:id="7" w:name="Text15"/>
            <w:r w:rsidRPr="00474F79">
              <w:rPr>
                <w:rFonts w:ascii="Arial" w:eastAsia="Times New Roman" w:hAnsi="Arial" w:cs="Arial"/>
              </w:rPr>
              <w:t>ame</w:t>
            </w:r>
          </w:p>
        </w:tc>
        <w:bookmarkEnd w:id="7"/>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shd w:val="clear" w:color="auto" w:fill="auto"/>
            <w:tcMar>
              <w:top w:w="57" w:type="dxa"/>
              <w:bottom w:w="57" w:type="dxa"/>
            </w:tcMar>
          </w:tcPr>
          <w:p w:rsidR="00474F79" w:rsidRPr="00474F79" w:rsidRDefault="00474F79" w:rsidP="00BF50BF">
            <w:pPr>
              <w:ind w:hanging="113"/>
              <w:rPr>
                <w:rFonts w:ascii="Arial" w:eastAsia="Times New Roman" w:hAnsi="Arial" w:cs="Arial"/>
                <w:b/>
                <w:bCs/>
              </w:rPr>
            </w:pPr>
          </w:p>
          <w:p w:rsidR="00474F79" w:rsidRPr="00474F79" w:rsidRDefault="00474F79" w:rsidP="00BF50BF">
            <w:pPr>
              <w:ind w:hanging="113"/>
              <w:rPr>
                <w:rFonts w:ascii="Arial" w:eastAsia="Times New Roman" w:hAnsi="Arial" w:cs="Arial"/>
                <w:b/>
                <w:bCs/>
              </w:rPr>
            </w:pPr>
            <w:r w:rsidRPr="00474F79">
              <w:rPr>
                <w:rFonts w:ascii="Arial" w:eastAsia="Times New Roman" w:hAnsi="Arial" w:cs="Arial"/>
                <w:b/>
                <w:bCs/>
              </w:rPr>
              <w:t>G.P.</w:t>
            </w:r>
          </w:p>
        </w:tc>
        <w:tc>
          <w:tcPr>
            <w:tcW w:w="5147" w:type="dxa"/>
            <w:gridSpan w:val="4"/>
            <w:tcBorders>
              <w:top w:val="single" w:sz="4" w:space="0" w:color="auto"/>
              <w:bottom w:val="single" w:sz="4" w:space="0" w:color="auto"/>
            </w:tcBorders>
            <w:shd w:val="clear" w:color="auto" w:fill="auto"/>
            <w:tcMar>
              <w:top w:w="57" w:type="dxa"/>
              <w:bottom w:w="57" w:type="dxa"/>
            </w:tcMar>
          </w:tcPr>
          <w:p w:rsidR="00474F79" w:rsidRPr="00474F79" w:rsidRDefault="00474F79" w:rsidP="00BF50BF">
            <w:pPr>
              <w:ind w:hanging="113"/>
              <w:rPr>
                <w:rFonts w:eastAsia="Times New Roman"/>
                <w:b/>
                <w:bCs/>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Name</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r w:rsidR="00474F79" w:rsidRPr="00474F79" w:rsidTr="006946DC">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Phone no.</w:t>
            </w:r>
          </w:p>
        </w:tc>
        <w:tc>
          <w:tcPr>
            <w:tcW w:w="5147" w:type="dxa"/>
            <w:gridSpan w:val="4"/>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bl>
    <w:p w:rsidR="00474F79" w:rsidRPr="00474F79" w:rsidRDefault="00474F79" w:rsidP="00BF50BF">
      <w:pPr>
        <w:ind w:hanging="113"/>
        <w:rPr>
          <w:rFonts w:eastAsia="Times New Roman"/>
        </w:rPr>
      </w:pPr>
    </w:p>
    <w:p w:rsidR="00474F79" w:rsidRPr="00474F79" w:rsidRDefault="00474F79" w:rsidP="00BF50BF">
      <w:pPr>
        <w:ind w:hanging="113"/>
        <w:rPr>
          <w:rFonts w:eastAsia="Times New Roman"/>
        </w:rPr>
      </w:pPr>
    </w:p>
    <w:tbl>
      <w:tblPr>
        <w:tblW w:w="9246" w:type="dxa"/>
        <w:tblLayout w:type="fixed"/>
        <w:tblLook w:val="01E0" w:firstRow="1" w:lastRow="1" w:firstColumn="1" w:lastColumn="1" w:noHBand="0" w:noVBand="0"/>
      </w:tblPr>
      <w:tblGrid>
        <w:gridCol w:w="4099"/>
        <w:gridCol w:w="5147"/>
      </w:tblGrid>
      <w:tr w:rsidR="00474F79" w:rsidRPr="00474F79" w:rsidTr="006946DC">
        <w:trPr>
          <w:trHeight w:val="244"/>
        </w:trPr>
        <w:tc>
          <w:tcPr>
            <w:tcW w:w="4099" w:type="dxa"/>
            <w:tcBorders>
              <w:right w:val="single" w:sz="4" w:space="0" w:color="auto"/>
            </w:tcBorders>
            <w:shd w:val="clear" w:color="auto" w:fill="auto"/>
            <w:tcMar>
              <w:top w:w="57" w:type="dxa"/>
              <w:bottom w:w="57" w:type="dxa"/>
            </w:tcMar>
          </w:tcPr>
          <w:p w:rsidR="00474F79" w:rsidRPr="00474F79" w:rsidRDefault="00474F79" w:rsidP="00BF50BF">
            <w:pPr>
              <w:ind w:hanging="113"/>
              <w:rPr>
                <w:rFonts w:ascii="Arial" w:eastAsia="Times New Roman" w:hAnsi="Arial" w:cs="Arial"/>
              </w:rPr>
            </w:pPr>
            <w:r w:rsidRPr="00474F79">
              <w:rPr>
                <w:rFonts w:ascii="Arial" w:eastAsia="Times New Roman" w:hAnsi="Arial" w:cs="Arial"/>
              </w:rPr>
              <w:t>Who is responsible for providing support in school</w:t>
            </w:r>
          </w:p>
        </w:tc>
        <w:tc>
          <w:tcPr>
            <w:tcW w:w="5147"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rsidR="00474F79" w:rsidRPr="00474F79" w:rsidRDefault="00474F79" w:rsidP="00BF50BF">
            <w:pPr>
              <w:ind w:hanging="113"/>
              <w:rPr>
                <w:rFonts w:eastAsia="Times New Roman"/>
              </w:rPr>
            </w:pPr>
          </w:p>
        </w:tc>
      </w:tr>
    </w:tbl>
    <w:p w:rsidR="00474F79" w:rsidRPr="00474F79" w:rsidRDefault="00474F79" w:rsidP="00BF50BF">
      <w:pPr>
        <w:ind w:hanging="113"/>
        <w:rPr>
          <w:rFonts w:eastAsia="Times New Roman"/>
        </w:rPr>
      </w:pPr>
    </w:p>
    <w:p w:rsidR="00474F79" w:rsidRPr="00474F79" w:rsidRDefault="00474F79" w:rsidP="00BF50BF">
      <w:pPr>
        <w:ind w:hanging="113"/>
        <w:rPr>
          <w:rFonts w:ascii="Arial" w:eastAsia="Times New Roman" w:hAnsi="Arial" w:cs="Arial"/>
          <w:sz w:val="22"/>
        </w:rPr>
      </w:pPr>
    </w:p>
    <w:p w:rsidR="00474F79" w:rsidRPr="00474F79" w:rsidRDefault="00474F79" w:rsidP="00BF50BF">
      <w:pPr>
        <w:ind w:hanging="113"/>
        <w:rPr>
          <w:rFonts w:ascii="Arial" w:eastAsia="Times New Roman" w:hAnsi="Arial" w:cs="Arial"/>
        </w:rPr>
      </w:pPr>
      <w:r w:rsidRPr="00474F79">
        <w:rPr>
          <w:rFonts w:ascii="Arial" w:eastAsia="Times New Roman" w:hAnsi="Arial" w:cs="Arial"/>
        </w:rPr>
        <w:t xml:space="preserve">Describe medical needs and give details of child’s symptoms, triggers, signs, treatments, facilities, equipment or devices, environmental issues </w:t>
      </w:r>
      <w:proofErr w:type="spellStart"/>
      <w:r w:rsidRPr="00474F79">
        <w:rPr>
          <w:rFonts w:ascii="Arial" w:eastAsia="Times New Roman" w:hAnsi="Arial" w:cs="Arial"/>
        </w:rPr>
        <w:t>etc</w:t>
      </w:r>
      <w:proofErr w:type="spellEnd"/>
    </w:p>
    <w:p w:rsidR="00474F79" w:rsidRPr="00474F79" w:rsidRDefault="00474F79" w:rsidP="00BF50BF">
      <w:pPr>
        <w:ind w:hanging="113"/>
        <w:rPr>
          <w:rFonts w:ascii="Arial" w:eastAsia="Times New Roman" w:hAnsi="Arial" w:cs="Arial"/>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BF50BF">
            <w:pPr>
              <w:ind w:left="312" w:hanging="113"/>
              <w:rPr>
                <w:rFonts w:eastAsia="Times New Roman"/>
              </w:rPr>
            </w:pPr>
          </w:p>
        </w:tc>
      </w:tr>
    </w:tbl>
    <w:p w:rsidR="00474F79" w:rsidRPr="00474F79" w:rsidRDefault="00474F79" w:rsidP="00CF0BF1">
      <w:pPr>
        <w:rPr>
          <w:rFonts w:ascii="Arial" w:eastAsia="Times New Roman" w:hAnsi="Arial" w:cs="Arial"/>
          <w:sz w:val="22"/>
        </w:rPr>
      </w:pPr>
    </w:p>
    <w:p w:rsidR="00474F79" w:rsidRPr="00474F79" w:rsidRDefault="00474F79" w:rsidP="00CF0BF1">
      <w:pPr>
        <w:rPr>
          <w:rFonts w:ascii="Arial" w:eastAsia="Times New Roman" w:hAnsi="Arial" w:cs="Arial"/>
        </w:rPr>
      </w:pPr>
      <w:r w:rsidRPr="00474F79">
        <w:rPr>
          <w:rFonts w:ascii="Arial" w:eastAsia="Times New Roman" w:hAnsi="Arial" w:cs="Arial"/>
        </w:rPr>
        <w:t>Name of medication, dose, method of administration, when to be taken, side effects, contra-indications, administered by/self-administered with/without supervision</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2"/>
        </w:rPr>
      </w:pPr>
    </w:p>
    <w:p w:rsidR="00474F79" w:rsidRPr="00474F79" w:rsidRDefault="00474F79" w:rsidP="00CF0BF1">
      <w:pPr>
        <w:rPr>
          <w:rFonts w:ascii="Arial" w:eastAsia="Times New Roman" w:hAnsi="Arial" w:cs="Arial"/>
          <w:i/>
          <w:iCs/>
        </w:rPr>
      </w:pPr>
      <w:r w:rsidRPr="00474F79">
        <w:rPr>
          <w:rFonts w:ascii="Arial" w:eastAsia="Times New Roman" w:hAnsi="Arial" w:cs="Arial"/>
        </w:rPr>
        <w:t xml:space="preserve">Daily care requirements </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0"/>
          <w:szCs w:val="20"/>
        </w:rPr>
      </w:pPr>
    </w:p>
    <w:p w:rsidR="00474F79" w:rsidRPr="00474F79" w:rsidRDefault="00474F79" w:rsidP="00CF0BF1">
      <w:pPr>
        <w:rPr>
          <w:rFonts w:ascii="Arial" w:eastAsia="Times New Roman" w:hAnsi="Arial"/>
        </w:rPr>
      </w:pPr>
      <w:r w:rsidRPr="00474F79">
        <w:rPr>
          <w:rFonts w:ascii="Arial" w:eastAsia="Times New Roman" w:hAnsi="Arial"/>
        </w:rPr>
        <w:t>Specific support for the pupil’s educational, social and emotional needs</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2"/>
        </w:rPr>
      </w:pPr>
    </w:p>
    <w:p w:rsidR="00474F79" w:rsidRPr="00474F79" w:rsidRDefault="00474F79" w:rsidP="00CF0BF1">
      <w:pPr>
        <w:rPr>
          <w:rFonts w:ascii="Arial" w:eastAsia="Times New Roman" w:hAnsi="Arial" w:cs="Arial"/>
        </w:rPr>
      </w:pPr>
      <w:r w:rsidRPr="00474F79">
        <w:rPr>
          <w:rFonts w:ascii="Arial" w:eastAsia="Times New Roman" w:hAnsi="Arial" w:cs="Arial"/>
        </w:rPr>
        <w:t xml:space="preserve">Arrangements for school visits/trips </w:t>
      </w:r>
      <w:proofErr w:type="spellStart"/>
      <w:r w:rsidRPr="00474F79">
        <w:rPr>
          <w:rFonts w:ascii="Arial" w:eastAsia="Times New Roman" w:hAnsi="Arial" w:cs="Arial"/>
        </w:rPr>
        <w:t>etc</w:t>
      </w:r>
      <w:proofErr w:type="spellEnd"/>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2"/>
        </w:rPr>
      </w:pPr>
    </w:p>
    <w:p w:rsidR="00474F79" w:rsidRPr="00474F79" w:rsidRDefault="00474F79" w:rsidP="00CF0BF1">
      <w:pPr>
        <w:rPr>
          <w:rFonts w:ascii="Arial" w:eastAsia="Times New Roman" w:hAnsi="Arial" w:cs="Arial"/>
        </w:rPr>
      </w:pPr>
      <w:r w:rsidRPr="00474F79">
        <w:rPr>
          <w:rFonts w:ascii="Arial" w:eastAsia="Times New Roman" w:hAnsi="Arial" w:cs="Arial"/>
        </w:rPr>
        <w:t>Other information</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2"/>
        </w:rPr>
      </w:pPr>
    </w:p>
    <w:p w:rsidR="00474F79" w:rsidRPr="00474F79" w:rsidRDefault="00474F79" w:rsidP="00CF0BF1">
      <w:pPr>
        <w:rPr>
          <w:rFonts w:ascii="Arial" w:eastAsia="Times New Roman" w:hAnsi="Arial" w:cs="Arial"/>
        </w:rPr>
      </w:pPr>
      <w:r w:rsidRPr="00474F79">
        <w:rPr>
          <w:rFonts w:ascii="Arial" w:eastAsia="Times New Roman" w:hAnsi="Arial" w:cs="Arial"/>
        </w:rPr>
        <w:t>Describe what constitutes an emergency, and the action to take if this occurs</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0"/>
          <w:szCs w:val="20"/>
        </w:rPr>
      </w:pPr>
    </w:p>
    <w:p w:rsidR="00474F79" w:rsidRPr="00474F79" w:rsidRDefault="00474F79" w:rsidP="00CF0BF1">
      <w:pPr>
        <w:rPr>
          <w:rFonts w:ascii="Arial" w:eastAsia="Times New Roman" w:hAnsi="Arial" w:cs="Arial"/>
          <w:i/>
          <w:iCs/>
        </w:rPr>
      </w:pPr>
      <w:r w:rsidRPr="00474F79">
        <w:rPr>
          <w:rFonts w:ascii="Arial" w:eastAsia="Times New Roman" w:hAnsi="Arial" w:cs="Arial"/>
        </w:rPr>
        <w:t xml:space="preserve">Who is responsible in an emergency </w:t>
      </w:r>
      <w:r w:rsidRPr="00474F79">
        <w:rPr>
          <w:rFonts w:ascii="Arial" w:eastAsia="Times New Roman" w:hAnsi="Arial" w:cs="Arial"/>
          <w:i/>
          <w:iCs/>
        </w:rPr>
        <w:t xml:space="preserve">(state if different for off-site </w:t>
      </w:r>
      <w:proofErr w:type="gramStart"/>
      <w:r w:rsidRPr="00474F79">
        <w:rPr>
          <w:rFonts w:ascii="Arial" w:eastAsia="Times New Roman" w:hAnsi="Arial" w:cs="Arial"/>
          <w:i/>
          <w:iCs/>
        </w:rPr>
        <w:t>activities</w:t>
      </w:r>
      <w:proofErr w:type="gramEnd"/>
      <w:r w:rsidRPr="00474F79">
        <w:rPr>
          <w:rFonts w:ascii="Arial" w:eastAsia="Times New Roman" w:hAnsi="Arial" w:cs="Arial"/>
          <w:i/>
          <w:iCs/>
        </w:rPr>
        <w:t>)</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rPr>
                <w:rFonts w:eastAsia="Times New Roman"/>
              </w:rPr>
            </w:pPr>
          </w:p>
        </w:tc>
      </w:tr>
    </w:tbl>
    <w:p w:rsidR="00474F79" w:rsidRPr="00474F79" w:rsidRDefault="00474F79" w:rsidP="00CF0BF1">
      <w:pPr>
        <w:rPr>
          <w:rFonts w:ascii="Arial" w:eastAsia="Times New Roman" w:hAnsi="Arial" w:cs="Arial"/>
          <w:sz w:val="20"/>
          <w:szCs w:val="20"/>
        </w:rPr>
      </w:pPr>
    </w:p>
    <w:p w:rsidR="00474F79" w:rsidRPr="00474F79" w:rsidRDefault="00474F79" w:rsidP="00CF0BF1">
      <w:pPr>
        <w:rPr>
          <w:rFonts w:ascii="Arial" w:eastAsia="Times New Roman" w:hAnsi="Arial" w:cs="Arial"/>
        </w:rPr>
      </w:pPr>
      <w:r w:rsidRPr="00474F79">
        <w:rPr>
          <w:rFonts w:ascii="Arial" w:eastAsia="Times New Roman" w:hAnsi="Arial" w:cs="Arial"/>
        </w:rPr>
        <w:t>Plan developed with</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
          <w:szCs w:val="2"/>
        </w:rPr>
      </w:pPr>
    </w:p>
    <w:p w:rsidR="00474F79" w:rsidRPr="00474F79" w:rsidRDefault="00474F79" w:rsidP="00CF0BF1">
      <w:pPr>
        <w:rPr>
          <w:rFonts w:ascii="Arial" w:eastAsia="Times New Roman" w:hAnsi="Arial" w:cs="Arial"/>
          <w:sz w:val="20"/>
          <w:szCs w:val="20"/>
        </w:rPr>
      </w:pPr>
    </w:p>
    <w:p w:rsidR="00474F79" w:rsidRPr="00474F79" w:rsidRDefault="00474F79" w:rsidP="00CF0BF1">
      <w:pPr>
        <w:rPr>
          <w:rFonts w:ascii="Arial" w:eastAsia="Times New Roman" w:hAnsi="Arial" w:cs="Arial"/>
        </w:rPr>
      </w:pPr>
      <w:r w:rsidRPr="00474F79">
        <w:rPr>
          <w:rFonts w:ascii="Arial" w:eastAsia="Times New Roman" w:hAnsi="Arial" w:cs="Arial"/>
        </w:rPr>
        <w:t>Staff training needed/undertaken – who, what, when</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Pr="00474F79" w:rsidRDefault="00474F79" w:rsidP="00CF0BF1">
      <w:pPr>
        <w:rPr>
          <w:rFonts w:ascii="Arial" w:eastAsia="Times New Roman" w:hAnsi="Arial" w:cs="Arial"/>
          <w:sz w:val="20"/>
          <w:szCs w:val="20"/>
        </w:rPr>
      </w:pPr>
    </w:p>
    <w:p w:rsidR="00474F79" w:rsidRPr="00474F79" w:rsidRDefault="00474F79" w:rsidP="00CF0BF1">
      <w:pPr>
        <w:rPr>
          <w:rFonts w:ascii="Arial" w:eastAsia="Times New Roman" w:hAnsi="Arial" w:cs="Arial"/>
        </w:rPr>
      </w:pPr>
      <w:r w:rsidRPr="00474F79">
        <w:rPr>
          <w:rFonts w:ascii="Arial" w:eastAsia="Times New Roman" w:hAnsi="Arial" w:cs="Arial"/>
        </w:rPr>
        <w:t>Form copied to</w:t>
      </w:r>
    </w:p>
    <w:p w:rsidR="00474F79" w:rsidRPr="00474F79" w:rsidRDefault="00474F79" w:rsidP="00CF0BF1">
      <w:pPr>
        <w:rPr>
          <w:rFonts w:ascii="Arial" w:eastAsia="Times New Roman" w:hAnsi="Arial" w:cs="Arial"/>
          <w:sz w:val="22"/>
        </w:rPr>
      </w:pPr>
    </w:p>
    <w:tbl>
      <w:tblPr>
        <w:tblW w:w="0" w:type="auto"/>
        <w:tblInd w:w="108"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9135"/>
      </w:tblGrid>
      <w:tr w:rsidR="00474F79" w:rsidRPr="00474F79" w:rsidTr="006946DC">
        <w:tc>
          <w:tcPr>
            <w:tcW w:w="9135" w:type="dxa"/>
            <w:tcBorders>
              <w:top w:val="single" w:sz="4" w:space="0" w:color="auto"/>
              <w:left w:val="single" w:sz="4" w:space="0" w:color="auto"/>
              <w:bottom w:val="single" w:sz="4" w:space="0" w:color="auto"/>
              <w:right w:val="single" w:sz="4" w:space="0" w:color="auto"/>
            </w:tcBorders>
            <w:shd w:val="clear" w:color="auto" w:fill="auto"/>
            <w:tcMar>
              <w:top w:w="57" w:type="dxa"/>
              <w:left w:w="108" w:type="dxa"/>
              <w:bottom w:w="57" w:type="dxa"/>
              <w:right w:w="108" w:type="dxa"/>
            </w:tcMar>
          </w:tcPr>
          <w:p w:rsidR="00474F79" w:rsidRPr="00474F79" w:rsidRDefault="00474F79" w:rsidP="00CF0BF1">
            <w:pPr>
              <w:ind w:left="312"/>
              <w:rPr>
                <w:rFonts w:eastAsia="Times New Roman"/>
              </w:rPr>
            </w:pPr>
          </w:p>
        </w:tc>
      </w:tr>
    </w:tbl>
    <w:p w:rsidR="00474F79" w:rsidRDefault="00474F79" w:rsidP="00CF0BF1">
      <w:pPr>
        <w:pStyle w:val="BodyText"/>
        <w:kinsoku w:val="0"/>
        <w:overflowPunct w:val="0"/>
        <w:spacing w:before="9"/>
        <w:ind w:left="0" w:firstLine="0"/>
        <w:rPr>
          <w:b/>
          <w:bCs/>
          <w:sz w:val="17"/>
          <w:szCs w:val="17"/>
        </w:rPr>
      </w:pPr>
    </w:p>
    <w:p w:rsidR="00474F79" w:rsidRDefault="00474F79" w:rsidP="00CF0BF1">
      <w:pPr>
        <w:pStyle w:val="BodyText"/>
        <w:kinsoku w:val="0"/>
        <w:overflowPunct w:val="0"/>
        <w:spacing w:before="9"/>
        <w:ind w:left="0" w:firstLine="0"/>
        <w:rPr>
          <w:b/>
          <w:bCs/>
          <w:sz w:val="17"/>
          <w:szCs w:val="17"/>
        </w:rPr>
      </w:pPr>
    </w:p>
    <w:p w:rsidR="00474F79" w:rsidRDefault="00474F79" w:rsidP="00CF0BF1">
      <w:pPr>
        <w:pStyle w:val="BodyText"/>
        <w:kinsoku w:val="0"/>
        <w:overflowPunct w:val="0"/>
        <w:spacing w:before="9"/>
        <w:ind w:left="0" w:firstLine="0"/>
        <w:rPr>
          <w:b/>
          <w:bCs/>
          <w:sz w:val="17"/>
          <w:szCs w:val="17"/>
        </w:rPr>
      </w:pPr>
    </w:p>
    <w:p w:rsidR="00B83CFC" w:rsidRDefault="00B83CFC" w:rsidP="00CF0BF1">
      <w:pPr>
        <w:pStyle w:val="BodyText"/>
        <w:kinsoku w:val="0"/>
        <w:overflowPunct w:val="0"/>
        <w:spacing w:before="9"/>
        <w:ind w:left="0" w:firstLine="0"/>
        <w:rPr>
          <w:b/>
          <w:bCs/>
          <w:sz w:val="17"/>
          <w:szCs w:val="17"/>
        </w:rPr>
      </w:pPr>
    </w:p>
    <w:p w:rsidR="00B83CFC" w:rsidRDefault="00B83CFC" w:rsidP="00CF0BF1">
      <w:pPr>
        <w:pStyle w:val="BodyText"/>
        <w:kinsoku w:val="0"/>
        <w:overflowPunct w:val="0"/>
        <w:spacing w:before="9"/>
        <w:ind w:left="0" w:firstLine="0"/>
        <w:rPr>
          <w:b/>
          <w:bCs/>
          <w:sz w:val="17"/>
          <w:szCs w:val="17"/>
        </w:rPr>
      </w:pPr>
    </w:p>
    <w:p w:rsidR="00B83CFC" w:rsidRDefault="00B83CFC" w:rsidP="00CF0BF1">
      <w:pPr>
        <w:pStyle w:val="BodyText"/>
        <w:kinsoku w:val="0"/>
        <w:overflowPunct w:val="0"/>
        <w:spacing w:before="9"/>
        <w:ind w:left="0" w:firstLine="0"/>
        <w:rPr>
          <w:b/>
          <w:bCs/>
          <w:sz w:val="17"/>
          <w:szCs w:val="17"/>
        </w:rPr>
      </w:pPr>
    </w:p>
    <w:p w:rsidR="00B83CFC" w:rsidRDefault="00B83CFC" w:rsidP="00CF0BF1">
      <w:pPr>
        <w:pStyle w:val="BodyText"/>
        <w:kinsoku w:val="0"/>
        <w:overflowPunct w:val="0"/>
        <w:spacing w:before="9"/>
        <w:ind w:left="0" w:firstLine="0"/>
        <w:rPr>
          <w:b/>
          <w:bCs/>
          <w:sz w:val="17"/>
          <w:szCs w:val="17"/>
        </w:rPr>
      </w:pPr>
    </w:p>
    <w:p w:rsidR="00B83CFC" w:rsidRPr="00B83CFC" w:rsidRDefault="00FF5CA2" w:rsidP="004647DC">
      <w:pPr>
        <w:pageBreakBefore/>
        <w:spacing w:after="240"/>
        <w:ind w:firstLine="0"/>
        <w:outlineLvl w:val="0"/>
        <w:rPr>
          <w:rFonts w:ascii="Arial" w:eastAsia="Times New Roman" w:hAnsi="Arial"/>
          <w:b/>
          <w:color w:val="104F75"/>
          <w:sz w:val="36"/>
        </w:rPr>
      </w:pPr>
      <w:bookmarkStart w:id="8" w:name="_Toc386700757"/>
      <w:r>
        <w:rPr>
          <w:rFonts w:ascii="Arial" w:eastAsia="Times New Roman" w:hAnsi="Arial"/>
          <w:b/>
          <w:color w:val="104F75"/>
          <w:sz w:val="36"/>
        </w:rPr>
        <w:lastRenderedPageBreak/>
        <w:t>Template: Model Letter I</w:t>
      </w:r>
      <w:r w:rsidR="00B83CFC" w:rsidRPr="00B83CFC">
        <w:rPr>
          <w:rFonts w:ascii="Arial" w:eastAsia="Times New Roman" w:hAnsi="Arial"/>
          <w:b/>
          <w:color w:val="104F75"/>
          <w:sz w:val="36"/>
        </w:rPr>
        <w:t xml:space="preserve">nviting </w:t>
      </w:r>
      <w:r>
        <w:rPr>
          <w:rFonts w:ascii="Arial" w:eastAsia="Times New Roman" w:hAnsi="Arial"/>
          <w:b/>
          <w:color w:val="104F75"/>
          <w:sz w:val="36"/>
        </w:rPr>
        <w:t>P</w:t>
      </w:r>
      <w:r w:rsidR="00B83CFC" w:rsidRPr="00B83CFC">
        <w:rPr>
          <w:rFonts w:ascii="Arial" w:eastAsia="Times New Roman" w:hAnsi="Arial"/>
          <w:b/>
          <w:color w:val="104F75"/>
          <w:sz w:val="36"/>
        </w:rPr>
        <w:t>arents</w:t>
      </w:r>
      <w:r>
        <w:rPr>
          <w:rFonts w:ascii="Arial" w:eastAsia="Times New Roman" w:hAnsi="Arial"/>
          <w:b/>
          <w:color w:val="104F75"/>
          <w:sz w:val="36"/>
        </w:rPr>
        <w:t xml:space="preserve"> to Contribute to I</w:t>
      </w:r>
      <w:r w:rsidR="00B83CFC" w:rsidRPr="00B83CFC">
        <w:rPr>
          <w:rFonts w:ascii="Arial" w:eastAsia="Times New Roman" w:hAnsi="Arial"/>
          <w:b/>
          <w:color w:val="104F75"/>
          <w:sz w:val="36"/>
        </w:rPr>
        <w:t xml:space="preserve">ndividual </w:t>
      </w:r>
      <w:r>
        <w:rPr>
          <w:rFonts w:ascii="Arial" w:eastAsia="Times New Roman" w:hAnsi="Arial"/>
          <w:b/>
          <w:color w:val="104F75"/>
          <w:sz w:val="36"/>
        </w:rPr>
        <w:t>Healthcare P</w:t>
      </w:r>
      <w:r w:rsidR="00B83CFC" w:rsidRPr="00B83CFC">
        <w:rPr>
          <w:rFonts w:ascii="Arial" w:eastAsia="Times New Roman" w:hAnsi="Arial"/>
          <w:b/>
          <w:color w:val="104F75"/>
          <w:sz w:val="36"/>
        </w:rPr>
        <w:t>lan</w:t>
      </w:r>
      <w:r>
        <w:rPr>
          <w:rFonts w:ascii="Arial" w:eastAsia="Times New Roman" w:hAnsi="Arial"/>
          <w:b/>
          <w:color w:val="104F75"/>
          <w:sz w:val="36"/>
        </w:rPr>
        <w:t xml:space="preserve"> D</w:t>
      </w:r>
      <w:r w:rsidR="00B83CFC" w:rsidRPr="00B83CFC">
        <w:rPr>
          <w:rFonts w:ascii="Arial" w:eastAsia="Times New Roman" w:hAnsi="Arial"/>
          <w:b/>
          <w:color w:val="104F75"/>
          <w:sz w:val="36"/>
        </w:rPr>
        <w:t>evelopment</w:t>
      </w:r>
      <w:bookmarkEnd w:id="8"/>
    </w:p>
    <w:p w:rsidR="00B83CFC" w:rsidRPr="00B83CFC" w:rsidRDefault="00B83CFC" w:rsidP="00CF0BF1">
      <w:pPr>
        <w:spacing w:after="160" w:line="288" w:lineRule="auto"/>
        <w:rPr>
          <w:rFonts w:ascii="Arial" w:eastAsia="Times New Roman" w:hAnsi="Arial"/>
        </w:rPr>
      </w:pPr>
    </w:p>
    <w:p w:rsidR="00B83CFC" w:rsidRPr="00B83CFC" w:rsidRDefault="00B83CFC" w:rsidP="00CF0BF1">
      <w:pPr>
        <w:spacing w:after="160" w:line="288" w:lineRule="auto"/>
        <w:rPr>
          <w:rFonts w:ascii="Arial" w:eastAsia="Times New Roman" w:hAnsi="Arial"/>
        </w:rPr>
      </w:pPr>
      <w:r w:rsidRPr="00B83CFC">
        <w:rPr>
          <w:rFonts w:ascii="Arial" w:eastAsia="Times New Roman" w:hAnsi="Arial"/>
        </w:rPr>
        <w:t>Dear Parent</w:t>
      </w:r>
    </w:p>
    <w:p w:rsidR="00B83CFC" w:rsidRPr="00B83CFC" w:rsidRDefault="00B83CFC" w:rsidP="00CF0BF1">
      <w:pPr>
        <w:spacing w:after="160" w:line="288" w:lineRule="auto"/>
        <w:rPr>
          <w:rFonts w:ascii="Arial" w:eastAsia="Times New Roman" w:hAnsi="Arial"/>
        </w:rPr>
      </w:pPr>
      <w:r w:rsidRPr="00B83CFC">
        <w:rPr>
          <w:rFonts w:ascii="Arial" w:eastAsia="Times New Roman" w:hAnsi="Arial"/>
        </w:rPr>
        <w:t>DEVELOPING AN INDIVIDUAL HEALTHCARE PLAN FOR YOUR CHILD</w:t>
      </w:r>
    </w:p>
    <w:p w:rsidR="00B83CFC" w:rsidRPr="00B83CFC" w:rsidRDefault="00B83CFC" w:rsidP="00CF0BF1">
      <w:pPr>
        <w:spacing w:after="160" w:line="288" w:lineRule="auto"/>
        <w:rPr>
          <w:rFonts w:ascii="Arial" w:eastAsia="Times New Roman" w:hAnsi="Arial"/>
        </w:rPr>
      </w:pPr>
      <w:r w:rsidRPr="00B83CFC">
        <w:rPr>
          <w:rFonts w:ascii="Arial" w:eastAsia="Times New Roman" w:hAnsi="Arial"/>
        </w:rPr>
        <w:t>Thank you for informing us of your child’s medical condition. I enclose a copy of the school’s policy for supporting pupils at school with medical conditions for your information.</w:t>
      </w:r>
    </w:p>
    <w:p w:rsidR="00B83CFC" w:rsidRPr="00B83CFC" w:rsidRDefault="00B83CFC" w:rsidP="00CF0BF1">
      <w:pPr>
        <w:spacing w:after="160" w:line="288" w:lineRule="auto"/>
        <w:rPr>
          <w:rFonts w:ascii="Arial" w:eastAsia="Times New Roman" w:hAnsi="Arial"/>
        </w:rPr>
      </w:pPr>
      <w:r w:rsidRPr="00B83CFC">
        <w:rPr>
          <w:rFonts w:ascii="Arial" w:eastAsia="Times New Roman" w:hAnsi="Arial"/>
        </w:rPr>
        <w:t>A central requirement of the policy is for an individual healthcare plan to be prepared, setting out what support the each pupil needs and how this will be provided. Individual healthcare plans are developed in partnership between the school, parents, pupils, and the relevant healthcare professional who can advise on your child’s case.  The aim is to ensure that we know how to support your child effectively and to provide clarity about what needs to be done, when and by whom.  Although individual healthcare plans are likely to be helpful in the majority of cases, it is possible that not all children will require one.  We will need to make judgements about how your child’s medical condition impacts on their ability to participate fully in school life, and the level of detail within plans will depend on the complexity of their condition and the degree of support needed.</w:t>
      </w:r>
    </w:p>
    <w:p w:rsidR="00B83CFC" w:rsidRPr="00B83CFC" w:rsidRDefault="00B83CFC" w:rsidP="00CF0BF1">
      <w:pPr>
        <w:spacing w:after="160" w:line="288" w:lineRule="auto"/>
        <w:rPr>
          <w:rFonts w:ascii="Arial" w:eastAsia="Times New Roman" w:hAnsi="Arial"/>
        </w:rPr>
      </w:pPr>
      <w:r w:rsidRPr="00B83CFC">
        <w:rPr>
          <w:rFonts w:ascii="Arial" w:eastAsia="Times New Roman" w:hAnsi="Arial"/>
        </w:rPr>
        <w:t xml:space="preserve">A meeting to start the process of developing your child’s individual health care plan has been scheduled for xx/xx/xx.  I hope that this is convenient for you and would be grateful if you could confirm whether you are able to attend.  The meeting will involve [the following people]. Please let us know if you would like us to invite another medical practitioner, healthcare professional or specialist and provide any other evidence you would like us to consider at the meeting as soon as possible. </w:t>
      </w:r>
    </w:p>
    <w:p w:rsidR="00B83CFC" w:rsidRPr="00B83CFC" w:rsidRDefault="00B83CFC" w:rsidP="00CF0BF1">
      <w:pPr>
        <w:spacing w:after="160" w:line="288" w:lineRule="auto"/>
        <w:rPr>
          <w:rFonts w:ascii="Arial" w:eastAsia="Times New Roman" w:hAnsi="Arial"/>
        </w:rPr>
      </w:pPr>
      <w:r w:rsidRPr="00B83CFC">
        <w:rPr>
          <w:rFonts w:ascii="Arial" w:eastAsia="Times New Roman" w:hAnsi="Arial"/>
        </w:rPr>
        <w:t>If you are unable to attend, it would be helpful if you could complete the attached individual healthcare plan template and return it, together with any relevant evidence, for consideration at the meeting.  I [or another member of staff involved in plan development or pupil support] would be happy for you contact me [them] by email or to speak by phone if this would be helpful.</w:t>
      </w:r>
    </w:p>
    <w:p w:rsidR="00B83CFC" w:rsidRPr="00B83CFC" w:rsidRDefault="00B83CFC" w:rsidP="00CF0BF1">
      <w:pPr>
        <w:spacing w:after="160" w:line="288" w:lineRule="auto"/>
        <w:rPr>
          <w:rFonts w:ascii="Arial" w:eastAsia="Times New Roman" w:hAnsi="Arial"/>
        </w:rPr>
      </w:pPr>
      <w:r w:rsidRPr="00B83CFC">
        <w:rPr>
          <w:rFonts w:ascii="Arial" w:eastAsia="Times New Roman" w:hAnsi="Arial"/>
        </w:rPr>
        <w:t>Yours sincerely</w:t>
      </w:r>
    </w:p>
    <w:p w:rsidR="00B83CFC" w:rsidRDefault="00B83CFC" w:rsidP="00CF0BF1">
      <w:pPr>
        <w:pStyle w:val="BodyText"/>
        <w:kinsoku w:val="0"/>
        <w:overflowPunct w:val="0"/>
        <w:spacing w:before="9"/>
        <w:ind w:left="0" w:firstLine="0"/>
        <w:rPr>
          <w:b/>
          <w:bCs/>
          <w:sz w:val="17"/>
          <w:szCs w:val="17"/>
        </w:rPr>
        <w:sectPr w:rsidR="00B83CFC" w:rsidSect="003B2D9D">
          <w:type w:val="continuous"/>
          <w:pgSz w:w="11900" w:h="16840"/>
          <w:pgMar w:top="397" w:right="720" w:bottom="964" w:left="198" w:header="284" w:footer="284" w:gutter="0"/>
          <w:cols w:space="720"/>
          <w:noEndnote/>
          <w:docGrid w:linePitch="326"/>
        </w:sectPr>
      </w:pPr>
    </w:p>
    <w:p w:rsidR="00E57F5F" w:rsidRPr="00E57F5F" w:rsidRDefault="00E57F5F" w:rsidP="00CF0BF1">
      <w:pPr>
        <w:pageBreakBefore/>
        <w:spacing w:after="240"/>
        <w:outlineLvl w:val="0"/>
        <w:rPr>
          <w:rFonts w:ascii="Arial" w:eastAsia="Times New Roman" w:hAnsi="Arial"/>
          <w:b/>
          <w:color w:val="104F75"/>
          <w:sz w:val="36"/>
        </w:rPr>
      </w:pPr>
      <w:bookmarkStart w:id="9" w:name="_Toc386700755"/>
      <w:r>
        <w:rPr>
          <w:rFonts w:ascii="Arial" w:eastAsia="Times New Roman" w:hAnsi="Arial"/>
          <w:b/>
          <w:color w:val="104F75"/>
          <w:sz w:val="36"/>
        </w:rPr>
        <w:lastRenderedPageBreak/>
        <w:t xml:space="preserve">                                                                                             </w:t>
      </w:r>
      <w:proofErr w:type="gramStart"/>
      <w:r w:rsidRPr="00E57F5F">
        <w:rPr>
          <w:rFonts w:ascii="Arial" w:eastAsia="Times New Roman" w:hAnsi="Arial"/>
          <w:b/>
          <w:color w:val="104F75"/>
          <w:sz w:val="36"/>
        </w:rPr>
        <w:t xml:space="preserve">Template </w:t>
      </w:r>
      <w:r w:rsidR="00B83CFC">
        <w:rPr>
          <w:rFonts w:ascii="Arial" w:eastAsia="Times New Roman" w:hAnsi="Arial"/>
          <w:b/>
          <w:color w:val="104F75"/>
          <w:sz w:val="36"/>
        </w:rPr>
        <w:t>:</w:t>
      </w:r>
      <w:proofErr w:type="gramEnd"/>
      <w:r w:rsidR="00B83CFC">
        <w:rPr>
          <w:rFonts w:ascii="Arial" w:eastAsia="Times New Roman" w:hAnsi="Arial"/>
          <w:b/>
          <w:color w:val="104F75"/>
          <w:sz w:val="36"/>
        </w:rPr>
        <w:t xml:space="preserve"> Staff Training Record – Administration of M</w:t>
      </w:r>
      <w:r w:rsidRPr="00E57F5F">
        <w:rPr>
          <w:rFonts w:ascii="Arial" w:eastAsia="Times New Roman" w:hAnsi="Arial"/>
          <w:b/>
          <w:color w:val="104F75"/>
          <w:sz w:val="36"/>
        </w:rPr>
        <w:t>edicines</w:t>
      </w:r>
      <w:bookmarkEnd w:id="9"/>
    </w:p>
    <w:p w:rsidR="00E57F5F" w:rsidRPr="00E57F5F" w:rsidRDefault="00E57F5F" w:rsidP="00BF50BF">
      <w:pPr>
        <w:spacing w:after="160" w:line="288" w:lineRule="auto"/>
        <w:ind w:hanging="113"/>
        <w:rPr>
          <w:rFonts w:ascii="Arial" w:eastAsia="Times New Roman" w:hAnsi="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099"/>
        <w:gridCol w:w="884"/>
        <w:gridCol w:w="884"/>
        <w:gridCol w:w="884"/>
        <w:gridCol w:w="2492"/>
      </w:tblGrid>
      <w:tr w:rsidR="00E57F5F" w:rsidRPr="00E57F5F" w:rsidTr="006946DC">
        <w:tc>
          <w:tcPr>
            <w:tcW w:w="4099" w:type="dxa"/>
            <w:tcBorders>
              <w:right w:val="single" w:sz="4" w:space="0" w:color="auto"/>
            </w:tcBorders>
            <w:tcMar>
              <w:top w:w="57" w:type="dxa"/>
              <w:bottom w:w="57" w:type="dxa"/>
            </w:tcMar>
          </w:tcPr>
          <w:p w:rsidR="00E57F5F" w:rsidRPr="00E57F5F" w:rsidRDefault="00E57F5F" w:rsidP="00BF50BF">
            <w:pPr>
              <w:ind w:hanging="113"/>
              <w:rPr>
                <w:rFonts w:ascii="Arial" w:hAnsi="Arial" w:cs="Arial"/>
              </w:rPr>
            </w:pPr>
            <w:r w:rsidRPr="00E57F5F">
              <w:rPr>
                <w:rFonts w:ascii="Arial" w:hAnsi="Arial" w:cs="Arial"/>
              </w:rPr>
              <w:t>Name of school/setting</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rsidR="00E57F5F" w:rsidRPr="00E57F5F" w:rsidRDefault="00B83CFC" w:rsidP="00BF50BF">
            <w:pPr>
              <w:ind w:hanging="113"/>
              <w:rPr>
                <w:rFonts w:cs="Arial"/>
              </w:rPr>
            </w:pPr>
            <w:proofErr w:type="spellStart"/>
            <w:r w:rsidRPr="00474F79">
              <w:rPr>
                <w:sz w:val="20"/>
                <w:szCs w:val="20"/>
              </w:rPr>
              <w:t>Scotforth</w:t>
            </w:r>
            <w:proofErr w:type="spellEnd"/>
            <w:r w:rsidRPr="00474F79">
              <w:rPr>
                <w:sz w:val="20"/>
                <w:szCs w:val="20"/>
              </w:rPr>
              <w:t xml:space="preserve"> St Paul’s C of E Primary and Nursery School</w:t>
            </w:r>
          </w:p>
        </w:tc>
      </w:tr>
      <w:tr w:rsidR="00E57F5F" w:rsidRPr="00E57F5F" w:rsidTr="006946DC">
        <w:tc>
          <w:tcPr>
            <w:tcW w:w="4099" w:type="dxa"/>
            <w:tcBorders>
              <w:right w:val="single" w:sz="4" w:space="0" w:color="auto"/>
            </w:tcBorders>
            <w:tcMar>
              <w:top w:w="57" w:type="dxa"/>
              <w:bottom w:w="57" w:type="dxa"/>
            </w:tcMar>
          </w:tcPr>
          <w:p w:rsidR="00E57F5F" w:rsidRPr="00E57F5F" w:rsidRDefault="00E57F5F" w:rsidP="00BF50BF">
            <w:pPr>
              <w:ind w:hanging="113"/>
              <w:rPr>
                <w:rFonts w:ascii="Arial" w:hAnsi="Arial" w:cs="Arial"/>
              </w:rPr>
            </w:pPr>
            <w:r w:rsidRPr="00E57F5F">
              <w:rPr>
                <w:rFonts w:ascii="Arial" w:hAnsi="Arial" w:cs="Arial"/>
              </w:rPr>
              <w:t>Name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rsidR="00E57F5F" w:rsidRPr="00E57F5F" w:rsidRDefault="00E57F5F" w:rsidP="00BF50BF">
            <w:pPr>
              <w:ind w:hanging="113"/>
              <w:rPr>
                <w:rFonts w:cs="Arial"/>
              </w:rPr>
            </w:pPr>
          </w:p>
        </w:tc>
      </w:tr>
      <w:tr w:rsidR="00E57F5F" w:rsidRPr="00E57F5F" w:rsidTr="006946DC">
        <w:tc>
          <w:tcPr>
            <w:tcW w:w="4099" w:type="dxa"/>
            <w:tcBorders>
              <w:right w:val="single" w:sz="4" w:space="0" w:color="auto"/>
            </w:tcBorders>
            <w:tcMar>
              <w:top w:w="57" w:type="dxa"/>
              <w:bottom w:w="57" w:type="dxa"/>
            </w:tcMar>
          </w:tcPr>
          <w:p w:rsidR="00E57F5F" w:rsidRPr="00E57F5F" w:rsidRDefault="00E57F5F" w:rsidP="00BF50BF">
            <w:pPr>
              <w:ind w:hanging="113"/>
              <w:rPr>
                <w:rFonts w:ascii="Arial" w:hAnsi="Arial" w:cs="Arial"/>
              </w:rPr>
            </w:pPr>
            <w:r w:rsidRPr="00E57F5F">
              <w:rPr>
                <w:rFonts w:ascii="Arial" w:hAnsi="Arial" w:cs="Arial"/>
              </w:rPr>
              <w:t>Type of training received</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rsidR="00E57F5F" w:rsidRPr="00E57F5F" w:rsidRDefault="00E57F5F" w:rsidP="00BF50BF">
            <w:pPr>
              <w:ind w:hanging="113"/>
              <w:rPr>
                <w:rFonts w:cs="Arial"/>
              </w:rPr>
            </w:pPr>
          </w:p>
        </w:tc>
      </w:tr>
      <w:tr w:rsidR="00E57F5F" w:rsidRPr="00E57F5F" w:rsidTr="006946DC">
        <w:tc>
          <w:tcPr>
            <w:tcW w:w="4099" w:type="dxa"/>
            <w:tcBorders>
              <w:right w:val="single" w:sz="4" w:space="0" w:color="auto"/>
            </w:tcBorders>
            <w:tcMar>
              <w:top w:w="57" w:type="dxa"/>
              <w:bottom w:w="57" w:type="dxa"/>
            </w:tcMar>
          </w:tcPr>
          <w:p w:rsidR="00E57F5F" w:rsidRPr="00E57F5F" w:rsidRDefault="00E57F5F" w:rsidP="00BF50BF">
            <w:pPr>
              <w:ind w:hanging="113"/>
              <w:rPr>
                <w:rFonts w:ascii="Arial" w:hAnsi="Arial" w:cs="Arial"/>
              </w:rPr>
            </w:pPr>
            <w:r w:rsidRPr="00E57F5F">
              <w:rPr>
                <w:rFonts w:ascii="Arial" w:hAnsi="Arial" w:cs="Arial"/>
              </w:rPr>
              <w:t>Date of training completed</w:t>
            </w:r>
          </w:p>
        </w:tc>
        <w:tc>
          <w:tcPr>
            <w:tcW w:w="884" w:type="dxa"/>
            <w:tcBorders>
              <w:top w:val="single" w:sz="4" w:space="0" w:color="auto"/>
              <w:left w:val="single" w:sz="4" w:space="0" w:color="auto"/>
              <w:bottom w:val="single" w:sz="4" w:space="0" w:color="auto"/>
            </w:tcBorders>
            <w:tcMar>
              <w:top w:w="57" w:type="dxa"/>
              <w:bottom w:w="57" w:type="dxa"/>
            </w:tcMar>
          </w:tcPr>
          <w:p w:rsidR="00E57F5F" w:rsidRPr="00E57F5F" w:rsidRDefault="00E57F5F" w:rsidP="00BF50BF">
            <w:pPr>
              <w:ind w:hanging="113"/>
              <w:jc w:val="center"/>
              <w:rPr>
                <w:rFonts w:cs="Arial"/>
              </w:rPr>
            </w:pPr>
          </w:p>
        </w:tc>
        <w:tc>
          <w:tcPr>
            <w:tcW w:w="884" w:type="dxa"/>
            <w:tcBorders>
              <w:top w:val="single" w:sz="4" w:space="0" w:color="auto"/>
              <w:bottom w:val="single" w:sz="4" w:space="0" w:color="auto"/>
            </w:tcBorders>
            <w:tcMar>
              <w:top w:w="57" w:type="dxa"/>
              <w:bottom w:w="57" w:type="dxa"/>
            </w:tcMar>
          </w:tcPr>
          <w:p w:rsidR="00E57F5F" w:rsidRPr="00E57F5F" w:rsidRDefault="00E57F5F" w:rsidP="00BF50BF">
            <w:pPr>
              <w:ind w:hanging="113"/>
              <w:jc w:val="center"/>
              <w:rPr>
                <w:rFonts w:cs="Arial"/>
              </w:rPr>
            </w:pPr>
          </w:p>
        </w:tc>
        <w:tc>
          <w:tcPr>
            <w:tcW w:w="884" w:type="dxa"/>
            <w:tcBorders>
              <w:top w:val="single" w:sz="4" w:space="0" w:color="auto"/>
              <w:bottom w:val="single" w:sz="4" w:space="0" w:color="auto"/>
            </w:tcBorders>
            <w:tcMar>
              <w:top w:w="57" w:type="dxa"/>
              <w:bottom w:w="57" w:type="dxa"/>
            </w:tcMar>
          </w:tcPr>
          <w:p w:rsidR="00E57F5F" w:rsidRPr="00E57F5F" w:rsidRDefault="00E57F5F" w:rsidP="00BF50BF">
            <w:pPr>
              <w:ind w:hanging="113"/>
              <w:jc w:val="center"/>
              <w:rPr>
                <w:rFonts w:cs="Arial"/>
              </w:rPr>
            </w:pPr>
          </w:p>
        </w:tc>
        <w:tc>
          <w:tcPr>
            <w:tcW w:w="2492" w:type="dxa"/>
            <w:tcBorders>
              <w:top w:val="single" w:sz="4" w:space="0" w:color="auto"/>
              <w:bottom w:val="single" w:sz="4" w:space="0" w:color="auto"/>
              <w:right w:val="single" w:sz="4" w:space="0" w:color="auto"/>
            </w:tcBorders>
            <w:tcMar>
              <w:top w:w="57" w:type="dxa"/>
              <w:bottom w:w="57" w:type="dxa"/>
            </w:tcMar>
          </w:tcPr>
          <w:p w:rsidR="00E57F5F" w:rsidRPr="00E57F5F" w:rsidRDefault="00E57F5F" w:rsidP="00BF50BF">
            <w:pPr>
              <w:ind w:hanging="113"/>
              <w:rPr>
                <w:rFonts w:cs="Arial"/>
              </w:rPr>
            </w:pPr>
          </w:p>
        </w:tc>
      </w:tr>
      <w:tr w:rsidR="00E57F5F" w:rsidRPr="00E57F5F" w:rsidTr="006946DC">
        <w:tc>
          <w:tcPr>
            <w:tcW w:w="4099" w:type="dxa"/>
            <w:tcBorders>
              <w:right w:val="single" w:sz="4" w:space="0" w:color="auto"/>
            </w:tcBorders>
            <w:tcMar>
              <w:top w:w="57" w:type="dxa"/>
              <w:bottom w:w="57" w:type="dxa"/>
            </w:tcMar>
          </w:tcPr>
          <w:p w:rsidR="00E57F5F" w:rsidRPr="00E57F5F" w:rsidRDefault="00E57F5F" w:rsidP="00BF50BF">
            <w:pPr>
              <w:ind w:hanging="113"/>
              <w:rPr>
                <w:rFonts w:ascii="Arial" w:hAnsi="Arial" w:cs="Arial"/>
              </w:rPr>
            </w:pPr>
            <w:r w:rsidRPr="00E57F5F">
              <w:rPr>
                <w:rFonts w:ascii="Arial" w:hAnsi="Arial" w:cs="Arial"/>
              </w:rPr>
              <w:t>Training provided by</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rsidR="00E57F5F" w:rsidRPr="00E57F5F" w:rsidRDefault="00E57F5F" w:rsidP="00BF50BF">
            <w:pPr>
              <w:ind w:hanging="113"/>
              <w:rPr>
                <w:rFonts w:cs="Arial"/>
              </w:rPr>
            </w:pPr>
          </w:p>
        </w:tc>
      </w:tr>
      <w:tr w:rsidR="00E57F5F" w:rsidRPr="00E57F5F" w:rsidTr="006946DC">
        <w:tc>
          <w:tcPr>
            <w:tcW w:w="4099" w:type="dxa"/>
            <w:tcBorders>
              <w:right w:val="single" w:sz="4" w:space="0" w:color="auto"/>
            </w:tcBorders>
            <w:tcMar>
              <w:top w:w="57" w:type="dxa"/>
              <w:bottom w:w="57" w:type="dxa"/>
            </w:tcMar>
          </w:tcPr>
          <w:p w:rsidR="00E57F5F" w:rsidRPr="00E57F5F" w:rsidRDefault="00E57F5F" w:rsidP="00BF50BF">
            <w:pPr>
              <w:ind w:hanging="113"/>
              <w:rPr>
                <w:rFonts w:ascii="Arial" w:hAnsi="Arial" w:cs="Arial"/>
              </w:rPr>
            </w:pPr>
            <w:r w:rsidRPr="00E57F5F">
              <w:rPr>
                <w:rFonts w:ascii="Arial" w:hAnsi="Arial" w:cs="Arial"/>
              </w:rPr>
              <w:t>Profession and title</w:t>
            </w:r>
          </w:p>
        </w:tc>
        <w:tc>
          <w:tcPr>
            <w:tcW w:w="5144" w:type="dxa"/>
            <w:gridSpan w:val="4"/>
            <w:tcBorders>
              <w:top w:val="single" w:sz="4" w:space="0" w:color="auto"/>
              <w:left w:val="single" w:sz="4" w:space="0" w:color="auto"/>
              <w:bottom w:val="single" w:sz="4" w:space="0" w:color="auto"/>
              <w:right w:val="single" w:sz="4" w:space="0" w:color="auto"/>
            </w:tcBorders>
            <w:tcMar>
              <w:top w:w="57" w:type="dxa"/>
              <w:bottom w:w="57" w:type="dxa"/>
            </w:tcMar>
          </w:tcPr>
          <w:p w:rsidR="00E57F5F" w:rsidRPr="00E57F5F" w:rsidRDefault="00E57F5F" w:rsidP="00BF50BF">
            <w:pPr>
              <w:ind w:hanging="113"/>
              <w:rPr>
                <w:rFonts w:cs="Arial"/>
              </w:rPr>
            </w:pPr>
          </w:p>
        </w:tc>
      </w:tr>
    </w:tbl>
    <w:p w:rsidR="00E57F5F" w:rsidRPr="00E57F5F" w:rsidRDefault="00E57F5F" w:rsidP="00BF50BF">
      <w:pPr>
        <w:ind w:hanging="113"/>
        <w:rPr>
          <w:rFonts w:ascii="Arial" w:eastAsia="Times New Roman" w:hAnsi="Arial" w:cs="Arial"/>
        </w:rPr>
      </w:pPr>
    </w:p>
    <w:p w:rsidR="00E57F5F" w:rsidRPr="00E57F5F" w:rsidRDefault="00E57F5F" w:rsidP="00BF50BF">
      <w:pPr>
        <w:spacing w:line="280" w:lineRule="exact"/>
        <w:ind w:hanging="113"/>
        <w:rPr>
          <w:rFonts w:ascii="Arial" w:eastAsia="Times New Roman" w:hAnsi="Arial" w:cs="Arial"/>
        </w:rPr>
      </w:pPr>
      <w:r w:rsidRPr="00E57F5F">
        <w:rPr>
          <w:rFonts w:ascii="Arial" w:eastAsia="Times New Roman" w:hAnsi="Arial" w:cs="Arial"/>
        </w:rPr>
        <w:t xml:space="preserve">I </w:t>
      </w:r>
      <w:r w:rsidRPr="00E57F5F">
        <w:rPr>
          <w:rFonts w:ascii="Arial" w:eastAsia="Times New Roman" w:hAnsi="Arial"/>
        </w:rPr>
        <w:t>confirm that [name of member of staff] has received the training detailed above and is competent to carry out any necessary treatment. I recommend that the training is updated [name of member of staff].</w:t>
      </w:r>
    </w:p>
    <w:p w:rsidR="00E57F5F" w:rsidRPr="00E57F5F" w:rsidRDefault="00E57F5F" w:rsidP="00BF50BF">
      <w:pPr>
        <w:ind w:hanging="113"/>
        <w:rPr>
          <w:rFonts w:ascii="Arial" w:eastAsia="Times New Roman" w:hAnsi="Arial" w:cs="Arial"/>
        </w:rPr>
      </w:pPr>
    </w:p>
    <w:p w:rsidR="00E57F5F" w:rsidRPr="00E57F5F" w:rsidRDefault="00E57F5F" w:rsidP="00BF50BF">
      <w:pPr>
        <w:ind w:hanging="113"/>
        <w:rPr>
          <w:rFonts w:ascii="Arial" w:eastAsia="Times New Roman" w:hAnsi="Arial" w:cs="Arial"/>
        </w:rPr>
      </w:pPr>
    </w:p>
    <w:p w:rsidR="00E57F5F" w:rsidRPr="00E57F5F" w:rsidRDefault="00E57F5F" w:rsidP="00BF50BF">
      <w:pPr>
        <w:tabs>
          <w:tab w:val="left" w:pos="2262"/>
          <w:tab w:val="left" w:leader="underscore" w:pos="6162"/>
        </w:tabs>
        <w:ind w:hanging="113"/>
        <w:rPr>
          <w:rFonts w:ascii="Arial" w:eastAsia="Times New Roman" w:hAnsi="Arial" w:cs="Arial"/>
        </w:rPr>
      </w:pPr>
      <w:r w:rsidRPr="00E57F5F">
        <w:rPr>
          <w:rFonts w:ascii="Arial" w:eastAsia="Times New Roman" w:hAnsi="Arial" w:cs="Arial"/>
        </w:rPr>
        <w:t>Trainer’s signature</w:t>
      </w:r>
      <w:r w:rsidRPr="00E57F5F">
        <w:rPr>
          <w:rFonts w:ascii="Arial" w:eastAsia="Times New Roman" w:hAnsi="Arial" w:cs="Arial"/>
        </w:rPr>
        <w:tab/>
      </w:r>
      <w:r w:rsidRPr="00E57F5F">
        <w:rPr>
          <w:rFonts w:ascii="Arial" w:eastAsia="Times New Roman" w:hAnsi="Arial" w:cs="Arial"/>
        </w:rPr>
        <w:tab/>
      </w:r>
    </w:p>
    <w:p w:rsidR="00E57F5F" w:rsidRPr="00E57F5F" w:rsidRDefault="00E57F5F" w:rsidP="00BF50BF">
      <w:pPr>
        <w:tabs>
          <w:tab w:val="left" w:pos="2262"/>
          <w:tab w:val="left" w:leader="underscore" w:pos="6162"/>
        </w:tabs>
        <w:ind w:hanging="113"/>
        <w:rPr>
          <w:rFonts w:ascii="Arial" w:eastAsia="Times New Roman" w:hAnsi="Arial" w:cs="Arial"/>
        </w:rPr>
      </w:pP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r w:rsidRPr="00E57F5F">
        <w:rPr>
          <w:rFonts w:ascii="Arial" w:eastAsia="Times New Roman" w:hAnsi="Arial" w:cs="Arial"/>
        </w:rPr>
        <w:t>Date</w:t>
      </w:r>
      <w:r w:rsidRPr="00E57F5F">
        <w:rPr>
          <w:rFonts w:ascii="Arial" w:eastAsia="Times New Roman" w:hAnsi="Arial" w:cs="Arial"/>
        </w:rPr>
        <w:tab/>
      </w:r>
      <w:r w:rsidRPr="00E57F5F">
        <w:rPr>
          <w:rFonts w:ascii="Arial" w:eastAsia="Times New Roman" w:hAnsi="Arial" w:cs="Arial"/>
        </w:rPr>
        <w:tab/>
      </w: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b/>
          <w:bCs/>
        </w:rPr>
      </w:pPr>
      <w:r w:rsidRPr="00E57F5F">
        <w:rPr>
          <w:rFonts w:ascii="Arial" w:eastAsia="Times New Roman" w:hAnsi="Arial" w:cs="Arial"/>
          <w:b/>
          <w:bCs/>
        </w:rPr>
        <w:t>I confirm that I have received the training detailed above.</w:t>
      </w: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p>
    <w:p w:rsidR="00E57F5F" w:rsidRPr="00E57F5F" w:rsidRDefault="00E57F5F" w:rsidP="00BF50BF">
      <w:pPr>
        <w:tabs>
          <w:tab w:val="left" w:pos="2262"/>
          <w:tab w:val="left" w:leader="underscore" w:pos="6162"/>
        </w:tabs>
        <w:ind w:hanging="113"/>
        <w:rPr>
          <w:rFonts w:ascii="Arial" w:eastAsia="Times New Roman" w:hAnsi="Arial" w:cs="Arial"/>
        </w:rPr>
      </w:pPr>
      <w:r w:rsidRPr="00E57F5F">
        <w:rPr>
          <w:rFonts w:ascii="Arial" w:eastAsia="Times New Roman" w:hAnsi="Arial" w:cs="Arial"/>
        </w:rPr>
        <w:t>Staff signature</w:t>
      </w:r>
      <w:r w:rsidRPr="00E57F5F">
        <w:rPr>
          <w:rFonts w:ascii="Arial" w:eastAsia="Times New Roman" w:hAnsi="Arial" w:cs="Arial"/>
        </w:rPr>
        <w:tab/>
      </w:r>
      <w:r w:rsidRPr="00E57F5F">
        <w:rPr>
          <w:rFonts w:ascii="Arial" w:eastAsia="Times New Roman" w:hAnsi="Arial" w:cs="Arial"/>
        </w:rPr>
        <w:tab/>
      </w:r>
    </w:p>
    <w:p w:rsidR="00E57F5F" w:rsidRPr="00E57F5F" w:rsidRDefault="00E57F5F" w:rsidP="00BF50BF">
      <w:pPr>
        <w:tabs>
          <w:tab w:val="left" w:pos="2262"/>
          <w:tab w:val="left" w:leader="underscore" w:pos="6162"/>
        </w:tabs>
        <w:ind w:hanging="113"/>
        <w:rPr>
          <w:rFonts w:ascii="Arial" w:eastAsia="Times New Roman" w:hAnsi="Arial" w:cs="Arial"/>
        </w:rPr>
      </w:pP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r w:rsidRPr="00E57F5F">
        <w:rPr>
          <w:rFonts w:ascii="Arial" w:eastAsia="Times New Roman" w:hAnsi="Arial" w:cs="Arial"/>
        </w:rPr>
        <w:t>Date</w:t>
      </w:r>
      <w:r w:rsidRPr="00E57F5F">
        <w:rPr>
          <w:rFonts w:ascii="Arial" w:eastAsia="Times New Roman" w:hAnsi="Arial" w:cs="Arial"/>
        </w:rPr>
        <w:tab/>
      </w:r>
      <w:r w:rsidRPr="00E57F5F">
        <w:rPr>
          <w:rFonts w:ascii="Arial" w:eastAsia="Times New Roman" w:hAnsi="Arial" w:cs="Arial"/>
        </w:rPr>
        <w:tab/>
      </w: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p>
    <w:p w:rsidR="00E57F5F" w:rsidRPr="00E57F5F" w:rsidRDefault="00E57F5F" w:rsidP="00BF50BF">
      <w:pPr>
        <w:tabs>
          <w:tab w:val="left" w:pos="2262"/>
          <w:tab w:val="left" w:leader="underscore" w:pos="4524"/>
          <w:tab w:val="left" w:leader="underscore" w:pos="6162"/>
        </w:tabs>
        <w:ind w:hanging="113"/>
        <w:rPr>
          <w:rFonts w:ascii="Arial" w:eastAsia="Times New Roman" w:hAnsi="Arial" w:cs="Arial"/>
        </w:rPr>
      </w:pPr>
      <w:r w:rsidRPr="00E57F5F">
        <w:rPr>
          <w:rFonts w:ascii="Arial" w:eastAsia="Times New Roman" w:hAnsi="Arial" w:cs="Arial"/>
        </w:rPr>
        <w:t xml:space="preserve">Suggested review date  </w:t>
      </w:r>
      <w:r w:rsidRPr="00E57F5F">
        <w:rPr>
          <w:rFonts w:ascii="Arial" w:eastAsia="Times New Roman" w:hAnsi="Arial" w:cs="Arial"/>
        </w:rPr>
        <w:tab/>
        <w:t xml:space="preserve"> </w:t>
      </w:r>
    </w:p>
    <w:p w:rsidR="00E57F5F" w:rsidRPr="00E57F5F" w:rsidRDefault="00E57F5F" w:rsidP="00BF50BF">
      <w:pPr>
        <w:kinsoku w:val="0"/>
        <w:overflowPunct w:val="0"/>
        <w:spacing w:before="9"/>
        <w:ind w:hanging="113"/>
        <w:rPr>
          <w:rFonts w:ascii="Arial" w:hAnsi="Arial" w:cs="Arial"/>
          <w:color w:val="000000"/>
          <w:sz w:val="20"/>
          <w:szCs w:val="20"/>
        </w:rPr>
      </w:pPr>
    </w:p>
    <w:p w:rsidR="00E57F5F" w:rsidRPr="00E57F5F" w:rsidRDefault="00E57F5F" w:rsidP="00BF50BF">
      <w:pPr>
        <w:kinsoku w:val="0"/>
        <w:overflowPunct w:val="0"/>
        <w:spacing w:before="9"/>
        <w:ind w:hanging="113"/>
        <w:rPr>
          <w:rFonts w:ascii="Arial" w:hAnsi="Arial" w:cs="Arial"/>
          <w:color w:val="000000"/>
          <w:sz w:val="20"/>
          <w:szCs w:val="20"/>
        </w:rPr>
      </w:pPr>
    </w:p>
    <w:p w:rsidR="00E57F5F" w:rsidRPr="00E57F5F" w:rsidRDefault="00E57F5F" w:rsidP="00BF50BF">
      <w:pPr>
        <w:kinsoku w:val="0"/>
        <w:overflowPunct w:val="0"/>
        <w:spacing w:before="9"/>
        <w:ind w:hanging="113"/>
        <w:rPr>
          <w:rFonts w:ascii="Arial" w:hAnsi="Arial" w:cs="Arial"/>
          <w:color w:val="000000"/>
          <w:sz w:val="20"/>
          <w:szCs w:val="20"/>
        </w:rPr>
      </w:pPr>
    </w:p>
    <w:p w:rsidR="00E57F5F" w:rsidRPr="00E57F5F" w:rsidRDefault="00E57F5F" w:rsidP="00BF50BF">
      <w:pPr>
        <w:kinsoku w:val="0"/>
        <w:overflowPunct w:val="0"/>
        <w:spacing w:before="9"/>
        <w:ind w:hanging="113"/>
        <w:rPr>
          <w:rFonts w:ascii="Arial" w:hAnsi="Arial" w:cs="Arial"/>
          <w:color w:val="000000"/>
          <w:sz w:val="20"/>
          <w:szCs w:val="20"/>
        </w:rPr>
      </w:pPr>
    </w:p>
    <w:p w:rsidR="00E57F5F" w:rsidRPr="00E57F5F" w:rsidRDefault="00E57F5F" w:rsidP="00BF50BF">
      <w:pPr>
        <w:kinsoku w:val="0"/>
        <w:overflowPunct w:val="0"/>
        <w:spacing w:before="9"/>
        <w:ind w:hanging="113"/>
        <w:rPr>
          <w:rFonts w:ascii="Arial" w:hAnsi="Arial" w:cs="Arial"/>
          <w:color w:val="000000"/>
          <w:sz w:val="20"/>
          <w:szCs w:val="20"/>
        </w:rPr>
      </w:pPr>
    </w:p>
    <w:p w:rsidR="00E57F5F" w:rsidRPr="00E57F5F" w:rsidRDefault="00E57F5F" w:rsidP="00CF0BF1">
      <w:pPr>
        <w:kinsoku w:val="0"/>
        <w:overflowPunct w:val="0"/>
        <w:spacing w:before="9"/>
        <w:rPr>
          <w:rFonts w:ascii="Arial" w:hAnsi="Arial" w:cs="Arial"/>
          <w:color w:val="000000"/>
          <w:sz w:val="20"/>
          <w:szCs w:val="20"/>
        </w:rPr>
      </w:pPr>
    </w:p>
    <w:p w:rsidR="00E57F5F" w:rsidRPr="00E57F5F" w:rsidRDefault="00E57F5F" w:rsidP="00CF0BF1">
      <w:pPr>
        <w:kinsoku w:val="0"/>
        <w:overflowPunct w:val="0"/>
        <w:spacing w:before="9"/>
        <w:rPr>
          <w:rFonts w:ascii="Arial" w:hAnsi="Arial" w:cs="Arial"/>
          <w:color w:val="000000"/>
          <w:sz w:val="20"/>
          <w:szCs w:val="20"/>
        </w:rPr>
      </w:pPr>
    </w:p>
    <w:p w:rsidR="00E57F5F" w:rsidRPr="00E57F5F" w:rsidRDefault="00E57F5F" w:rsidP="00CF0BF1">
      <w:pPr>
        <w:kinsoku w:val="0"/>
        <w:overflowPunct w:val="0"/>
        <w:spacing w:before="9"/>
        <w:rPr>
          <w:rFonts w:ascii="Arial" w:hAnsi="Arial" w:cs="Arial"/>
          <w:color w:val="000000"/>
          <w:sz w:val="20"/>
          <w:szCs w:val="20"/>
        </w:rPr>
      </w:pPr>
    </w:p>
    <w:p w:rsidR="00E57F5F" w:rsidRPr="00E57F5F" w:rsidRDefault="00E57F5F" w:rsidP="00CF0BF1">
      <w:pPr>
        <w:kinsoku w:val="0"/>
        <w:overflowPunct w:val="0"/>
        <w:spacing w:before="9"/>
        <w:rPr>
          <w:rFonts w:ascii="Arial" w:hAnsi="Arial" w:cs="Arial"/>
          <w:color w:val="000000"/>
          <w:sz w:val="20"/>
          <w:szCs w:val="20"/>
        </w:rPr>
      </w:pPr>
    </w:p>
    <w:p w:rsidR="00E57F5F" w:rsidRPr="00E57F5F" w:rsidRDefault="00E57F5F" w:rsidP="00CF0BF1">
      <w:pPr>
        <w:kinsoku w:val="0"/>
        <w:overflowPunct w:val="0"/>
        <w:spacing w:before="9"/>
        <w:rPr>
          <w:rFonts w:ascii="Arial" w:hAnsi="Arial" w:cs="Arial"/>
          <w:color w:val="000000"/>
          <w:sz w:val="20"/>
          <w:szCs w:val="2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p w:rsidR="00220574" w:rsidRDefault="00220574" w:rsidP="00CF0BF1">
      <w:pPr>
        <w:pStyle w:val="BodyText"/>
        <w:kinsoku w:val="0"/>
        <w:overflowPunct w:val="0"/>
        <w:spacing w:before="9"/>
        <w:ind w:left="0" w:firstLine="0"/>
        <w:rPr>
          <w:color w:val="000000"/>
        </w:rPr>
      </w:pPr>
    </w:p>
    <w:sectPr w:rsidR="00220574" w:rsidSect="003B2D9D">
      <w:type w:val="continuous"/>
      <w:pgSz w:w="11900" w:h="16840"/>
      <w:pgMar w:top="397" w:right="720" w:bottom="964" w:left="198" w:header="284" w:footer="284" w:gutter="0"/>
      <w:cols w:num="2" w:space="720" w:equalWidth="0">
        <w:col w:w="10148" w:space="2"/>
        <w:col w:w="832"/>
      </w:cols>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D9D" w:rsidRDefault="003B2D9D">
      <w:r>
        <w:separator/>
      </w:r>
    </w:p>
  </w:endnote>
  <w:endnote w:type="continuationSeparator" w:id="0">
    <w:p w:rsidR="003B2D9D" w:rsidRDefault="003B2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9D" w:rsidRDefault="003B2D9D">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61312" behindDoc="1" locked="0" layoutInCell="0" allowOverlap="1" wp14:anchorId="09AFF380" wp14:editId="3E1D1D70">
              <wp:simplePos x="0" y="0"/>
              <wp:positionH relativeFrom="page">
                <wp:posOffset>1130300</wp:posOffset>
              </wp:positionH>
              <wp:positionV relativeFrom="page">
                <wp:posOffset>10485120</wp:posOffset>
              </wp:positionV>
              <wp:extent cx="4728210" cy="1397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D9D" w:rsidRPr="00E57F5F" w:rsidRDefault="003B2D9D">
                          <w:pPr>
                            <w:pStyle w:val="BodyText"/>
                            <w:kinsoku w:val="0"/>
                            <w:overflowPunct w:val="0"/>
                            <w:spacing w:line="197" w:lineRule="exact"/>
                            <w:ind w:left="20" w:firstLine="0"/>
                            <w:rPr>
                              <w:sz w:val="16"/>
                              <w:szCs w:val="16"/>
                            </w:rPr>
                          </w:pPr>
                          <w:r>
                            <w:rPr>
                              <w:w w:val="99"/>
                              <w:sz w:val="16"/>
                              <w:szCs w:val="16"/>
                            </w:rPr>
                            <w:t>O</w:t>
                          </w:r>
                          <w:proofErr w:type="gramStart"/>
                          <w:r>
                            <w:rPr>
                              <w:w w:val="99"/>
                              <w:sz w:val="16"/>
                              <w:szCs w:val="16"/>
                            </w:rPr>
                            <w:t>:/</w:t>
                          </w:r>
                          <w:proofErr w:type="gramEnd"/>
                          <w:r>
                            <w:rPr>
                              <w:w w:val="99"/>
                              <w:sz w:val="16"/>
                              <w:szCs w:val="16"/>
                            </w:rPr>
                            <w:t>admin/medical/</w:t>
                          </w:r>
                          <w:r w:rsidRPr="00E57F5F">
                            <w:rPr>
                              <w:spacing w:val="-3"/>
                              <w:w w:val="99"/>
                              <w:sz w:val="16"/>
                              <w:szCs w:val="16"/>
                            </w:rPr>
                            <w:t>S</w:t>
                          </w:r>
                          <w:r w:rsidRPr="00E57F5F">
                            <w:rPr>
                              <w:spacing w:val="-2"/>
                              <w:w w:val="99"/>
                              <w:sz w:val="16"/>
                              <w:szCs w:val="16"/>
                            </w:rPr>
                            <w:t>u</w:t>
                          </w:r>
                          <w:r w:rsidRPr="00E57F5F">
                            <w:rPr>
                              <w:w w:val="99"/>
                              <w:sz w:val="16"/>
                              <w:szCs w:val="16"/>
                            </w:rPr>
                            <w:t>pport</w:t>
                          </w:r>
                          <w:r w:rsidRPr="00E57F5F">
                            <w:rPr>
                              <w:spacing w:val="-2"/>
                              <w:w w:val="99"/>
                              <w:sz w:val="16"/>
                              <w:szCs w:val="16"/>
                            </w:rPr>
                            <w:t>i</w:t>
                          </w:r>
                          <w:r w:rsidRPr="00E57F5F">
                            <w:rPr>
                              <w:w w:val="99"/>
                              <w:sz w:val="16"/>
                              <w:szCs w:val="16"/>
                            </w:rPr>
                            <w:t>ng</w:t>
                          </w:r>
                          <w:r w:rsidRPr="00E57F5F">
                            <w:rPr>
                              <w:spacing w:val="1"/>
                              <w:sz w:val="16"/>
                              <w:szCs w:val="16"/>
                            </w:rPr>
                            <w:t xml:space="preserve"> </w:t>
                          </w:r>
                          <w:r w:rsidRPr="00E57F5F">
                            <w:rPr>
                              <w:spacing w:val="-1"/>
                              <w:w w:val="99"/>
                              <w:sz w:val="16"/>
                              <w:szCs w:val="16"/>
                            </w:rPr>
                            <w:t>C</w:t>
                          </w:r>
                          <w:r w:rsidRPr="00E57F5F">
                            <w:rPr>
                              <w:spacing w:val="-2"/>
                              <w:w w:val="99"/>
                              <w:sz w:val="16"/>
                              <w:szCs w:val="16"/>
                            </w:rPr>
                            <w:t>h</w:t>
                          </w:r>
                          <w:r w:rsidRPr="00E57F5F">
                            <w:rPr>
                              <w:w w:val="99"/>
                              <w:sz w:val="16"/>
                              <w:szCs w:val="16"/>
                            </w:rPr>
                            <w:t>ildr</w:t>
                          </w:r>
                          <w:r w:rsidRPr="00E57F5F">
                            <w:rPr>
                              <w:spacing w:val="-2"/>
                              <w:w w:val="99"/>
                              <w:sz w:val="16"/>
                              <w:szCs w:val="16"/>
                            </w:rPr>
                            <w:t>e</w:t>
                          </w:r>
                          <w:r w:rsidRPr="00E57F5F">
                            <w:rPr>
                              <w:w w:val="99"/>
                              <w:sz w:val="16"/>
                              <w:szCs w:val="16"/>
                            </w:rPr>
                            <w:t>n</w:t>
                          </w:r>
                          <w:r w:rsidRPr="00E57F5F">
                            <w:rPr>
                              <w:spacing w:val="1"/>
                              <w:sz w:val="16"/>
                              <w:szCs w:val="16"/>
                            </w:rPr>
                            <w:t xml:space="preserve"> </w:t>
                          </w:r>
                          <w:r w:rsidRPr="00E57F5F">
                            <w:rPr>
                              <w:spacing w:val="-3"/>
                              <w:w w:val="99"/>
                              <w:sz w:val="16"/>
                              <w:szCs w:val="16"/>
                            </w:rPr>
                            <w:t>w</w:t>
                          </w:r>
                          <w:r w:rsidRPr="00E57F5F">
                            <w:rPr>
                              <w:w w:val="99"/>
                              <w:sz w:val="16"/>
                              <w:szCs w:val="16"/>
                            </w:rPr>
                            <w:t>ith</w:t>
                          </w:r>
                          <w:r w:rsidRPr="00E57F5F">
                            <w:rPr>
                              <w:spacing w:val="1"/>
                              <w:sz w:val="16"/>
                              <w:szCs w:val="16"/>
                            </w:rPr>
                            <w:t xml:space="preserve"> </w:t>
                          </w:r>
                          <w:r w:rsidRPr="00E57F5F">
                            <w:rPr>
                              <w:spacing w:val="-4"/>
                              <w:w w:val="99"/>
                              <w:sz w:val="16"/>
                              <w:szCs w:val="16"/>
                            </w:rPr>
                            <w:t>M</w:t>
                          </w:r>
                          <w:r w:rsidRPr="00E57F5F">
                            <w:rPr>
                              <w:w w:val="99"/>
                              <w:sz w:val="16"/>
                              <w:szCs w:val="16"/>
                            </w:rPr>
                            <w:t>edi</w:t>
                          </w:r>
                          <w:r w:rsidRPr="00E57F5F">
                            <w:rPr>
                              <w:spacing w:val="1"/>
                              <w:w w:val="99"/>
                              <w:sz w:val="16"/>
                              <w:szCs w:val="16"/>
                            </w:rPr>
                            <w:t>c</w:t>
                          </w:r>
                          <w:r w:rsidRPr="00E57F5F">
                            <w:rPr>
                              <w:w w:val="99"/>
                              <w:sz w:val="16"/>
                              <w:szCs w:val="16"/>
                            </w:rPr>
                            <w:t>al</w:t>
                          </w:r>
                          <w:r w:rsidRPr="00E57F5F">
                            <w:rPr>
                              <w:spacing w:val="-2"/>
                              <w:sz w:val="16"/>
                              <w:szCs w:val="16"/>
                            </w:rPr>
                            <w:t xml:space="preserve"> </w:t>
                          </w:r>
                          <w:r w:rsidRPr="00E57F5F">
                            <w:rPr>
                              <w:spacing w:val="-1"/>
                              <w:w w:val="99"/>
                              <w:sz w:val="16"/>
                              <w:szCs w:val="16"/>
                            </w:rPr>
                            <w:t>C</w:t>
                          </w:r>
                          <w:r w:rsidRPr="00E57F5F">
                            <w:rPr>
                              <w:w w:val="99"/>
                              <w:sz w:val="16"/>
                              <w:szCs w:val="16"/>
                            </w:rPr>
                            <w:t>ondi</w:t>
                          </w:r>
                          <w:r w:rsidRPr="00E57F5F">
                            <w:rPr>
                              <w:spacing w:val="-2"/>
                              <w:w w:val="99"/>
                              <w:sz w:val="16"/>
                              <w:szCs w:val="16"/>
                            </w:rPr>
                            <w:t>t</w:t>
                          </w:r>
                          <w:r w:rsidRPr="00E57F5F">
                            <w:rPr>
                              <w:w w:val="99"/>
                              <w:sz w:val="16"/>
                              <w:szCs w:val="16"/>
                            </w:rPr>
                            <w:t>io</w:t>
                          </w:r>
                          <w:r w:rsidRPr="00E57F5F">
                            <w:rPr>
                              <w:spacing w:val="-2"/>
                              <w:w w:val="99"/>
                              <w:sz w:val="16"/>
                              <w:szCs w:val="16"/>
                            </w:rPr>
                            <w:t>n</w:t>
                          </w:r>
                          <w:r w:rsidRPr="00E57F5F">
                            <w:rPr>
                              <w:w w:val="99"/>
                              <w:sz w:val="16"/>
                              <w:szCs w:val="16"/>
                            </w:rPr>
                            <w:t>s</w:t>
                          </w:r>
                          <w:r w:rsidRPr="00E57F5F">
                            <w:rPr>
                              <w:spacing w:val="1"/>
                              <w:sz w:val="16"/>
                              <w:szCs w:val="16"/>
                            </w:rPr>
                            <w:t xml:space="preserve"> </w:t>
                          </w:r>
                          <w:r w:rsidRPr="00E57F5F">
                            <w:rPr>
                              <w:spacing w:val="-2"/>
                              <w:w w:val="99"/>
                              <w:sz w:val="16"/>
                              <w:szCs w:val="16"/>
                            </w:rPr>
                            <w:t>i</w:t>
                          </w:r>
                          <w:r w:rsidRPr="00E57F5F">
                            <w:rPr>
                              <w:w w:val="99"/>
                              <w:sz w:val="16"/>
                              <w:szCs w:val="16"/>
                            </w:rPr>
                            <w:t>n</w:t>
                          </w:r>
                          <w:r w:rsidRPr="00E57F5F">
                            <w:rPr>
                              <w:spacing w:val="1"/>
                              <w:sz w:val="16"/>
                              <w:szCs w:val="16"/>
                            </w:rPr>
                            <w:t xml:space="preserve"> </w:t>
                          </w:r>
                          <w:r w:rsidRPr="00E57F5F">
                            <w:rPr>
                              <w:w w:val="99"/>
                              <w:sz w:val="16"/>
                              <w:szCs w:val="16"/>
                            </w:rPr>
                            <w:t>S</w:t>
                          </w:r>
                          <w:r w:rsidRPr="00E57F5F">
                            <w:rPr>
                              <w:spacing w:val="1"/>
                              <w:w w:val="99"/>
                              <w:sz w:val="16"/>
                              <w:szCs w:val="16"/>
                            </w:rPr>
                            <w:t>c</w:t>
                          </w:r>
                          <w:r w:rsidRPr="00E57F5F">
                            <w:rPr>
                              <w:spacing w:val="-2"/>
                              <w:w w:val="99"/>
                              <w:sz w:val="16"/>
                              <w:szCs w:val="16"/>
                            </w:rPr>
                            <w:t>h</w:t>
                          </w:r>
                          <w:r w:rsidRPr="00E57F5F">
                            <w:rPr>
                              <w:w w:val="99"/>
                              <w:sz w:val="16"/>
                              <w:szCs w:val="16"/>
                            </w:rPr>
                            <w:t>oo</w:t>
                          </w:r>
                          <w:r w:rsidRPr="00E57F5F">
                            <w:rPr>
                              <w:spacing w:val="-2"/>
                              <w:w w:val="99"/>
                              <w:sz w:val="16"/>
                              <w:szCs w:val="16"/>
                            </w:rPr>
                            <w:t>l</w:t>
                          </w:r>
                          <w:r w:rsidRPr="00E57F5F">
                            <w:rPr>
                              <w:w w:val="99"/>
                              <w:sz w:val="16"/>
                              <w:szCs w:val="16"/>
                            </w:rPr>
                            <w:t>:</w:t>
                          </w:r>
                          <w:r w:rsidRPr="00E57F5F">
                            <w:rPr>
                              <w:sz w:val="16"/>
                              <w:szCs w:val="16"/>
                            </w:rPr>
                            <w:t xml:space="preserve"> </w:t>
                          </w:r>
                          <w:r w:rsidR="004426C7">
                            <w:rPr>
                              <w:w w:val="99"/>
                              <w:sz w:val="16"/>
                              <w:szCs w:val="16"/>
                            </w:rPr>
                            <w:t>2016-17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9pt;margin-top:825.6pt;width:372.3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iCsA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" o:allowincell="f" filled="f" stroked="f">
              <v:textbox inset="0,0,0,0">
                <w:txbxContent>
                  <w:p w:rsidR="003B2D9D" w:rsidRPr="00E57F5F" w:rsidRDefault="003B2D9D">
                    <w:pPr>
                      <w:pStyle w:val="BodyText"/>
                      <w:kinsoku w:val="0"/>
                      <w:overflowPunct w:val="0"/>
                      <w:spacing w:line="197" w:lineRule="exact"/>
                      <w:ind w:left="20" w:firstLine="0"/>
                      <w:rPr>
                        <w:sz w:val="16"/>
                        <w:szCs w:val="16"/>
                      </w:rPr>
                    </w:pPr>
                    <w:r>
                      <w:rPr>
                        <w:w w:val="99"/>
                        <w:sz w:val="16"/>
                        <w:szCs w:val="16"/>
                      </w:rPr>
                      <w:t>O</w:t>
                    </w:r>
                    <w:proofErr w:type="gramStart"/>
                    <w:r>
                      <w:rPr>
                        <w:w w:val="99"/>
                        <w:sz w:val="16"/>
                        <w:szCs w:val="16"/>
                      </w:rPr>
                      <w:t>:/</w:t>
                    </w:r>
                    <w:proofErr w:type="gramEnd"/>
                    <w:r>
                      <w:rPr>
                        <w:w w:val="99"/>
                        <w:sz w:val="16"/>
                        <w:szCs w:val="16"/>
                      </w:rPr>
                      <w:t>admin/medical/</w:t>
                    </w:r>
                    <w:r w:rsidRPr="00E57F5F">
                      <w:rPr>
                        <w:spacing w:val="-3"/>
                        <w:w w:val="99"/>
                        <w:sz w:val="16"/>
                        <w:szCs w:val="16"/>
                      </w:rPr>
                      <w:t>S</w:t>
                    </w:r>
                    <w:r w:rsidRPr="00E57F5F">
                      <w:rPr>
                        <w:spacing w:val="-2"/>
                        <w:w w:val="99"/>
                        <w:sz w:val="16"/>
                        <w:szCs w:val="16"/>
                      </w:rPr>
                      <w:t>u</w:t>
                    </w:r>
                    <w:r w:rsidRPr="00E57F5F">
                      <w:rPr>
                        <w:w w:val="99"/>
                        <w:sz w:val="16"/>
                        <w:szCs w:val="16"/>
                      </w:rPr>
                      <w:t>pport</w:t>
                    </w:r>
                    <w:r w:rsidRPr="00E57F5F">
                      <w:rPr>
                        <w:spacing w:val="-2"/>
                        <w:w w:val="99"/>
                        <w:sz w:val="16"/>
                        <w:szCs w:val="16"/>
                      </w:rPr>
                      <w:t>i</w:t>
                    </w:r>
                    <w:r w:rsidRPr="00E57F5F">
                      <w:rPr>
                        <w:w w:val="99"/>
                        <w:sz w:val="16"/>
                        <w:szCs w:val="16"/>
                      </w:rPr>
                      <w:t>ng</w:t>
                    </w:r>
                    <w:r w:rsidRPr="00E57F5F">
                      <w:rPr>
                        <w:spacing w:val="1"/>
                        <w:sz w:val="16"/>
                        <w:szCs w:val="16"/>
                      </w:rPr>
                      <w:t xml:space="preserve"> </w:t>
                    </w:r>
                    <w:r w:rsidRPr="00E57F5F">
                      <w:rPr>
                        <w:spacing w:val="-1"/>
                        <w:w w:val="99"/>
                        <w:sz w:val="16"/>
                        <w:szCs w:val="16"/>
                      </w:rPr>
                      <w:t>C</w:t>
                    </w:r>
                    <w:r w:rsidRPr="00E57F5F">
                      <w:rPr>
                        <w:spacing w:val="-2"/>
                        <w:w w:val="99"/>
                        <w:sz w:val="16"/>
                        <w:szCs w:val="16"/>
                      </w:rPr>
                      <w:t>h</w:t>
                    </w:r>
                    <w:r w:rsidRPr="00E57F5F">
                      <w:rPr>
                        <w:w w:val="99"/>
                        <w:sz w:val="16"/>
                        <w:szCs w:val="16"/>
                      </w:rPr>
                      <w:t>ildr</w:t>
                    </w:r>
                    <w:r w:rsidRPr="00E57F5F">
                      <w:rPr>
                        <w:spacing w:val="-2"/>
                        <w:w w:val="99"/>
                        <w:sz w:val="16"/>
                        <w:szCs w:val="16"/>
                      </w:rPr>
                      <w:t>e</w:t>
                    </w:r>
                    <w:r w:rsidRPr="00E57F5F">
                      <w:rPr>
                        <w:w w:val="99"/>
                        <w:sz w:val="16"/>
                        <w:szCs w:val="16"/>
                      </w:rPr>
                      <w:t>n</w:t>
                    </w:r>
                    <w:r w:rsidRPr="00E57F5F">
                      <w:rPr>
                        <w:spacing w:val="1"/>
                        <w:sz w:val="16"/>
                        <w:szCs w:val="16"/>
                      </w:rPr>
                      <w:t xml:space="preserve"> </w:t>
                    </w:r>
                    <w:r w:rsidRPr="00E57F5F">
                      <w:rPr>
                        <w:spacing w:val="-3"/>
                        <w:w w:val="99"/>
                        <w:sz w:val="16"/>
                        <w:szCs w:val="16"/>
                      </w:rPr>
                      <w:t>w</w:t>
                    </w:r>
                    <w:r w:rsidRPr="00E57F5F">
                      <w:rPr>
                        <w:w w:val="99"/>
                        <w:sz w:val="16"/>
                        <w:szCs w:val="16"/>
                      </w:rPr>
                      <w:t>ith</w:t>
                    </w:r>
                    <w:r w:rsidRPr="00E57F5F">
                      <w:rPr>
                        <w:spacing w:val="1"/>
                        <w:sz w:val="16"/>
                        <w:szCs w:val="16"/>
                      </w:rPr>
                      <w:t xml:space="preserve"> </w:t>
                    </w:r>
                    <w:r w:rsidRPr="00E57F5F">
                      <w:rPr>
                        <w:spacing w:val="-4"/>
                        <w:w w:val="99"/>
                        <w:sz w:val="16"/>
                        <w:szCs w:val="16"/>
                      </w:rPr>
                      <w:t>M</w:t>
                    </w:r>
                    <w:r w:rsidRPr="00E57F5F">
                      <w:rPr>
                        <w:w w:val="99"/>
                        <w:sz w:val="16"/>
                        <w:szCs w:val="16"/>
                      </w:rPr>
                      <w:t>edi</w:t>
                    </w:r>
                    <w:r w:rsidRPr="00E57F5F">
                      <w:rPr>
                        <w:spacing w:val="1"/>
                        <w:w w:val="99"/>
                        <w:sz w:val="16"/>
                        <w:szCs w:val="16"/>
                      </w:rPr>
                      <w:t>c</w:t>
                    </w:r>
                    <w:r w:rsidRPr="00E57F5F">
                      <w:rPr>
                        <w:w w:val="99"/>
                        <w:sz w:val="16"/>
                        <w:szCs w:val="16"/>
                      </w:rPr>
                      <w:t>al</w:t>
                    </w:r>
                    <w:r w:rsidRPr="00E57F5F">
                      <w:rPr>
                        <w:spacing w:val="-2"/>
                        <w:sz w:val="16"/>
                        <w:szCs w:val="16"/>
                      </w:rPr>
                      <w:t xml:space="preserve"> </w:t>
                    </w:r>
                    <w:r w:rsidRPr="00E57F5F">
                      <w:rPr>
                        <w:spacing w:val="-1"/>
                        <w:w w:val="99"/>
                        <w:sz w:val="16"/>
                        <w:szCs w:val="16"/>
                      </w:rPr>
                      <w:t>C</w:t>
                    </w:r>
                    <w:r w:rsidRPr="00E57F5F">
                      <w:rPr>
                        <w:w w:val="99"/>
                        <w:sz w:val="16"/>
                        <w:szCs w:val="16"/>
                      </w:rPr>
                      <w:t>ondi</w:t>
                    </w:r>
                    <w:r w:rsidRPr="00E57F5F">
                      <w:rPr>
                        <w:spacing w:val="-2"/>
                        <w:w w:val="99"/>
                        <w:sz w:val="16"/>
                        <w:szCs w:val="16"/>
                      </w:rPr>
                      <w:t>t</w:t>
                    </w:r>
                    <w:r w:rsidRPr="00E57F5F">
                      <w:rPr>
                        <w:w w:val="99"/>
                        <w:sz w:val="16"/>
                        <w:szCs w:val="16"/>
                      </w:rPr>
                      <w:t>io</w:t>
                    </w:r>
                    <w:r w:rsidRPr="00E57F5F">
                      <w:rPr>
                        <w:spacing w:val="-2"/>
                        <w:w w:val="99"/>
                        <w:sz w:val="16"/>
                        <w:szCs w:val="16"/>
                      </w:rPr>
                      <w:t>n</w:t>
                    </w:r>
                    <w:r w:rsidRPr="00E57F5F">
                      <w:rPr>
                        <w:w w:val="99"/>
                        <w:sz w:val="16"/>
                        <w:szCs w:val="16"/>
                      </w:rPr>
                      <w:t>s</w:t>
                    </w:r>
                    <w:r w:rsidRPr="00E57F5F">
                      <w:rPr>
                        <w:spacing w:val="1"/>
                        <w:sz w:val="16"/>
                        <w:szCs w:val="16"/>
                      </w:rPr>
                      <w:t xml:space="preserve"> </w:t>
                    </w:r>
                    <w:r w:rsidRPr="00E57F5F">
                      <w:rPr>
                        <w:spacing w:val="-2"/>
                        <w:w w:val="99"/>
                        <w:sz w:val="16"/>
                        <w:szCs w:val="16"/>
                      </w:rPr>
                      <w:t>i</w:t>
                    </w:r>
                    <w:r w:rsidRPr="00E57F5F">
                      <w:rPr>
                        <w:w w:val="99"/>
                        <w:sz w:val="16"/>
                        <w:szCs w:val="16"/>
                      </w:rPr>
                      <w:t>n</w:t>
                    </w:r>
                    <w:r w:rsidRPr="00E57F5F">
                      <w:rPr>
                        <w:spacing w:val="1"/>
                        <w:sz w:val="16"/>
                        <w:szCs w:val="16"/>
                      </w:rPr>
                      <w:t xml:space="preserve"> </w:t>
                    </w:r>
                    <w:r w:rsidRPr="00E57F5F">
                      <w:rPr>
                        <w:w w:val="99"/>
                        <w:sz w:val="16"/>
                        <w:szCs w:val="16"/>
                      </w:rPr>
                      <w:t>S</w:t>
                    </w:r>
                    <w:r w:rsidRPr="00E57F5F">
                      <w:rPr>
                        <w:spacing w:val="1"/>
                        <w:w w:val="99"/>
                        <w:sz w:val="16"/>
                        <w:szCs w:val="16"/>
                      </w:rPr>
                      <w:t>c</w:t>
                    </w:r>
                    <w:r w:rsidRPr="00E57F5F">
                      <w:rPr>
                        <w:spacing w:val="-2"/>
                        <w:w w:val="99"/>
                        <w:sz w:val="16"/>
                        <w:szCs w:val="16"/>
                      </w:rPr>
                      <w:t>h</w:t>
                    </w:r>
                    <w:r w:rsidRPr="00E57F5F">
                      <w:rPr>
                        <w:w w:val="99"/>
                        <w:sz w:val="16"/>
                        <w:szCs w:val="16"/>
                      </w:rPr>
                      <w:t>oo</w:t>
                    </w:r>
                    <w:r w:rsidRPr="00E57F5F">
                      <w:rPr>
                        <w:spacing w:val="-2"/>
                        <w:w w:val="99"/>
                        <w:sz w:val="16"/>
                        <w:szCs w:val="16"/>
                      </w:rPr>
                      <w:t>l</w:t>
                    </w:r>
                    <w:r w:rsidRPr="00E57F5F">
                      <w:rPr>
                        <w:w w:val="99"/>
                        <w:sz w:val="16"/>
                        <w:szCs w:val="16"/>
                      </w:rPr>
                      <w:t>:</w:t>
                    </w:r>
                    <w:r w:rsidRPr="00E57F5F">
                      <w:rPr>
                        <w:sz w:val="16"/>
                        <w:szCs w:val="16"/>
                      </w:rPr>
                      <w:t xml:space="preserve"> </w:t>
                    </w:r>
                    <w:r w:rsidR="004426C7">
                      <w:rPr>
                        <w:w w:val="99"/>
                        <w:sz w:val="16"/>
                        <w:szCs w:val="16"/>
                      </w:rPr>
                      <w:t>2016-17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D9D" w:rsidRDefault="003B2D9D">
      <w:r>
        <w:separator/>
      </w:r>
    </w:p>
  </w:footnote>
  <w:footnote w:type="continuationSeparator" w:id="0">
    <w:p w:rsidR="003B2D9D" w:rsidRDefault="003B2D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9D" w:rsidRPr="00E57F5F" w:rsidRDefault="003B2D9D" w:rsidP="007B3DA9">
    <w:pPr>
      <w:pStyle w:val="BodyText"/>
      <w:kinsoku w:val="0"/>
      <w:overflowPunct w:val="0"/>
      <w:spacing w:line="216" w:lineRule="exact"/>
      <w:ind w:left="1" w:firstLine="0"/>
      <w:jc w:val="center"/>
      <w:rPr>
        <w:sz w:val="16"/>
        <w:szCs w:val="16"/>
      </w:rPr>
    </w:pPr>
    <w:proofErr w:type="spellStart"/>
    <w:r w:rsidRPr="00E57F5F">
      <w:rPr>
        <w:bCs/>
        <w:w w:val="99"/>
        <w:sz w:val="16"/>
        <w:szCs w:val="16"/>
      </w:rPr>
      <w:t>Scotforth</w:t>
    </w:r>
    <w:proofErr w:type="spellEnd"/>
    <w:r w:rsidRPr="00E57F5F">
      <w:rPr>
        <w:bCs/>
        <w:w w:val="99"/>
        <w:sz w:val="16"/>
        <w:szCs w:val="16"/>
      </w:rPr>
      <w:t xml:space="preserve"> St Paul’s C of E </w:t>
    </w:r>
    <w:r w:rsidRPr="00E57F5F">
      <w:rPr>
        <w:bCs/>
        <w:spacing w:val="1"/>
        <w:w w:val="99"/>
        <w:sz w:val="16"/>
        <w:szCs w:val="16"/>
      </w:rPr>
      <w:t>Primary and Nursery School</w:t>
    </w:r>
    <w:r w:rsidRPr="00E57F5F">
      <w:rPr>
        <w:sz w:val="16"/>
        <w:szCs w:val="16"/>
      </w:rPr>
      <w:t xml:space="preserve"> </w:t>
    </w:r>
    <w:r w:rsidRPr="00E57F5F">
      <w:rPr>
        <w:bCs/>
        <w:spacing w:val="-1"/>
        <w:w w:val="99"/>
        <w:sz w:val="16"/>
        <w:szCs w:val="16"/>
      </w:rPr>
      <w:t>P</w:t>
    </w:r>
    <w:r w:rsidRPr="00E57F5F">
      <w:rPr>
        <w:bCs/>
        <w:w w:val="99"/>
        <w:sz w:val="16"/>
        <w:szCs w:val="16"/>
      </w:rPr>
      <w:t>o</w:t>
    </w:r>
    <w:r w:rsidRPr="00E57F5F">
      <w:rPr>
        <w:bCs/>
        <w:spacing w:val="-1"/>
        <w:w w:val="99"/>
        <w:sz w:val="16"/>
        <w:szCs w:val="16"/>
      </w:rPr>
      <w:t>li</w:t>
    </w:r>
    <w:r w:rsidRPr="00E57F5F">
      <w:rPr>
        <w:bCs/>
        <w:spacing w:val="2"/>
        <w:w w:val="99"/>
        <w:sz w:val="16"/>
        <w:szCs w:val="16"/>
      </w:rPr>
      <w:t>c</w:t>
    </w:r>
    <w:r w:rsidRPr="00E57F5F">
      <w:rPr>
        <w:bCs/>
        <w:w w:val="99"/>
        <w:sz w:val="16"/>
        <w:szCs w:val="16"/>
      </w:rPr>
      <w:t>y</w:t>
    </w:r>
    <w:r w:rsidRPr="00E57F5F">
      <w:rPr>
        <w:bCs/>
        <w:spacing w:val="-1"/>
        <w:sz w:val="16"/>
        <w:szCs w:val="16"/>
      </w:rPr>
      <w:t xml:space="preserve"> </w:t>
    </w:r>
    <w:r w:rsidRPr="00E57F5F">
      <w:rPr>
        <w:bCs/>
        <w:w w:val="99"/>
        <w:sz w:val="16"/>
        <w:szCs w:val="16"/>
      </w:rPr>
      <w:t>on</w:t>
    </w:r>
    <w:r w:rsidRPr="00E57F5F">
      <w:rPr>
        <w:bCs/>
        <w:sz w:val="16"/>
        <w:szCs w:val="16"/>
      </w:rPr>
      <w:t xml:space="preserve"> </w:t>
    </w:r>
    <w:r w:rsidRPr="00EA7131">
      <w:rPr>
        <w:b/>
        <w:bCs/>
        <w:spacing w:val="-1"/>
        <w:w w:val="99"/>
        <w:sz w:val="16"/>
        <w:szCs w:val="16"/>
      </w:rPr>
      <w:t>S</w:t>
    </w:r>
    <w:r w:rsidRPr="00EA7131">
      <w:rPr>
        <w:b/>
        <w:bCs/>
        <w:w w:val="99"/>
        <w:sz w:val="16"/>
        <w:szCs w:val="16"/>
      </w:rPr>
      <w:t>uppo</w:t>
    </w:r>
    <w:r w:rsidRPr="00EA7131">
      <w:rPr>
        <w:b/>
        <w:bCs/>
        <w:spacing w:val="-1"/>
        <w:w w:val="99"/>
        <w:sz w:val="16"/>
        <w:szCs w:val="16"/>
      </w:rPr>
      <w:t>r</w:t>
    </w:r>
    <w:r w:rsidRPr="00EA7131">
      <w:rPr>
        <w:b/>
        <w:bCs/>
        <w:w w:val="99"/>
        <w:sz w:val="16"/>
        <w:szCs w:val="16"/>
      </w:rPr>
      <w:t>t</w:t>
    </w:r>
    <w:r w:rsidRPr="00EA7131">
      <w:rPr>
        <w:b/>
        <w:bCs/>
        <w:spacing w:val="-1"/>
        <w:w w:val="99"/>
        <w:sz w:val="16"/>
        <w:szCs w:val="16"/>
      </w:rPr>
      <w:t>i</w:t>
    </w:r>
    <w:r w:rsidRPr="00EA7131">
      <w:rPr>
        <w:b/>
        <w:bCs/>
        <w:w w:val="99"/>
        <w:sz w:val="16"/>
        <w:szCs w:val="16"/>
      </w:rPr>
      <w:t>ng</w:t>
    </w:r>
    <w:r w:rsidRPr="00EA7131">
      <w:rPr>
        <w:b/>
        <w:bCs/>
        <w:spacing w:val="2"/>
        <w:sz w:val="16"/>
        <w:szCs w:val="16"/>
      </w:rPr>
      <w:t xml:space="preserve"> </w:t>
    </w:r>
    <w:r w:rsidRPr="00EA7131">
      <w:rPr>
        <w:b/>
        <w:bCs/>
        <w:spacing w:val="-1"/>
        <w:w w:val="99"/>
        <w:sz w:val="16"/>
        <w:szCs w:val="16"/>
      </w:rPr>
      <w:t>P</w:t>
    </w:r>
    <w:r w:rsidRPr="00EA7131">
      <w:rPr>
        <w:b/>
        <w:bCs/>
        <w:w w:val="99"/>
        <w:sz w:val="16"/>
        <w:szCs w:val="16"/>
      </w:rPr>
      <w:t>u</w:t>
    </w:r>
    <w:r w:rsidRPr="00EA7131">
      <w:rPr>
        <w:b/>
        <w:bCs/>
        <w:spacing w:val="3"/>
        <w:w w:val="99"/>
        <w:sz w:val="16"/>
        <w:szCs w:val="16"/>
      </w:rPr>
      <w:t>p</w:t>
    </w:r>
    <w:r w:rsidRPr="00EA7131">
      <w:rPr>
        <w:b/>
        <w:bCs/>
        <w:spacing w:val="-1"/>
        <w:w w:val="99"/>
        <w:sz w:val="16"/>
        <w:szCs w:val="16"/>
      </w:rPr>
      <w:t>il</w:t>
    </w:r>
    <w:r w:rsidRPr="00EA7131">
      <w:rPr>
        <w:b/>
        <w:bCs/>
        <w:w w:val="99"/>
        <w:sz w:val="16"/>
        <w:szCs w:val="16"/>
      </w:rPr>
      <w:t>s</w:t>
    </w:r>
    <w:r w:rsidRPr="00EA7131">
      <w:rPr>
        <w:b/>
        <w:bCs/>
        <w:spacing w:val="-1"/>
        <w:sz w:val="16"/>
        <w:szCs w:val="16"/>
      </w:rPr>
      <w:t xml:space="preserve"> </w:t>
    </w:r>
    <w:r w:rsidRPr="00EA7131">
      <w:rPr>
        <w:b/>
        <w:bCs/>
        <w:spacing w:val="3"/>
        <w:w w:val="99"/>
        <w:sz w:val="16"/>
        <w:szCs w:val="16"/>
      </w:rPr>
      <w:t>w</w:t>
    </w:r>
    <w:r w:rsidRPr="00EA7131">
      <w:rPr>
        <w:b/>
        <w:bCs/>
        <w:spacing w:val="-1"/>
        <w:w w:val="99"/>
        <w:sz w:val="16"/>
        <w:szCs w:val="16"/>
      </w:rPr>
      <w:t>i</w:t>
    </w:r>
    <w:r w:rsidRPr="00EA7131">
      <w:rPr>
        <w:b/>
        <w:bCs/>
        <w:w w:val="99"/>
        <w:sz w:val="16"/>
        <w:szCs w:val="16"/>
      </w:rPr>
      <w:t>th</w:t>
    </w:r>
    <w:r w:rsidRPr="00EA7131">
      <w:rPr>
        <w:b/>
        <w:bCs/>
        <w:spacing w:val="-3"/>
        <w:sz w:val="16"/>
        <w:szCs w:val="16"/>
      </w:rPr>
      <w:t xml:space="preserve"> </w:t>
    </w:r>
    <w:r w:rsidRPr="00EA7131">
      <w:rPr>
        <w:b/>
        <w:bCs/>
        <w:spacing w:val="4"/>
        <w:w w:val="99"/>
        <w:sz w:val="16"/>
        <w:szCs w:val="16"/>
      </w:rPr>
      <w:t>M</w:t>
    </w:r>
    <w:r w:rsidRPr="00EA7131">
      <w:rPr>
        <w:b/>
        <w:bCs/>
        <w:spacing w:val="-1"/>
        <w:w w:val="99"/>
        <w:sz w:val="16"/>
        <w:szCs w:val="16"/>
      </w:rPr>
      <w:t>e</w:t>
    </w:r>
    <w:r w:rsidRPr="00EA7131">
      <w:rPr>
        <w:b/>
        <w:bCs/>
        <w:w w:val="99"/>
        <w:sz w:val="16"/>
        <w:szCs w:val="16"/>
      </w:rPr>
      <w:t>d</w:t>
    </w:r>
    <w:r w:rsidRPr="00EA7131">
      <w:rPr>
        <w:b/>
        <w:bCs/>
        <w:spacing w:val="-1"/>
        <w:w w:val="99"/>
        <w:sz w:val="16"/>
        <w:szCs w:val="16"/>
      </w:rPr>
      <w:t>ica</w:t>
    </w:r>
    <w:r w:rsidRPr="00EA7131">
      <w:rPr>
        <w:b/>
        <w:bCs/>
        <w:w w:val="99"/>
        <w:sz w:val="16"/>
        <w:szCs w:val="16"/>
      </w:rPr>
      <w:t>l</w:t>
    </w:r>
    <w:r w:rsidRPr="00EA7131">
      <w:rPr>
        <w:b/>
        <w:bCs/>
        <w:spacing w:val="-1"/>
        <w:sz w:val="16"/>
        <w:szCs w:val="16"/>
      </w:rPr>
      <w:t xml:space="preserve"> </w:t>
    </w:r>
    <w:r w:rsidRPr="00EA7131">
      <w:rPr>
        <w:b/>
        <w:bCs/>
        <w:w w:val="99"/>
        <w:sz w:val="16"/>
        <w:szCs w:val="16"/>
      </w:rPr>
      <w:t>Cond</w:t>
    </w:r>
    <w:r w:rsidRPr="00EA7131">
      <w:rPr>
        <w:b/>
        <w:bCs/>
        <w:spacing w:val="-1"/>
        <w:w w:val="99"/>
        <w:sz w:val="16"/>
        <w:szCs w:val="16"/>
      </w:rPr>
      <w:t>i</w:t>
    </w:r>
    <w:r w:rsidRPr="00EA7131">
      <w:rPr>
        <w:b/>
        <w:bCs/>
        <w:w w:val="99"/>
        <w:sz w:val="16"/>
        <w:szCs w:val="16"/>
      </w:rPr>
      <w:t>t</w:t>
    </w:r>
    <w:r w:rsidRPr="00EA7131">
      <w:rPr>
        <w:b/>
        <w:bCs/>
        <w:spacing w:val="-1"/>
        <w:w w:val="99"/>
        <w:sz w:val="16"/>
        <w:szCs w:val="16"/>
      </w:rPr>
      <w:t>i</w:t>
    </w:r>
    <w:r w:rsidRPr="00EA7131">
      <w:rPr>
        <w:b/>
        <w:bCs/>
        <w:w w:val="99"/>
        <w:sz w:val="16"/>
        <w:szCs w:val="16"/>
      </w:rPr>
      <w:t>ons</w:t>
    </w:r>
  </w:p>
  <w:p w:rsidR="003B2D9D" w:rsidRDefault="003B2D9D">
    <w:pPr>
      <w:pStyle w:val="BodyText"/>
      <w:kinsoku w:val="0"/>
      <w:overflowPunct w:val="0"/>
      <w:spacing w:line="14" w:lineRule="auto"/>
      <w:ind w:left="0" w:firstLine="0"/>
      <w:rPr>
        <w:rFonts w:ascii="Times New Roman" w:hAnsi="Times New Roman" w:cs="Times New Roman"/>
      </w:rPr>
    </w:pPr>
    <w:r>
      <w:rPr>
        <w:noProof/>
      </w:rPr>
      <mc:AlternateContent>
        <mc:Choice Requires="wps">
          <w:drawing>
            <wp:anchor distT="0" distB="0" distL="114300" distR="114300" simplePos="0" relativeHeight="251659264" behindDoc="1" locked="0" layoutInCell="0" allowOverlap="1" wp14:anchorId="62D7A29D" wp14:editId="05863BC7">
              <wp:simplePos x="0" y="0"/>
              <wp:positionH relativeFrom="page">
                <wp:posOffset>139700</wp:posOffset>
              </wp:positionH>
              <wp:positionV relativeFrom="page">
                <wp:posOffset>439420</wp:posOffset>
              </wp:positionV>
              <wp:extent cx="7035800" cy="4603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D9D" w:rsidRPr="00E57F5F" w:rsidRDefault="003B2D9D" w:rsidP="00332EC0">
                          <w:pPr>
                            <w:pStyle w:val="BodyText"/>
                            <w:kinsoku w:val="0"/>
                            <w:overflowPunct w:val="0"/>
                            <w:spacing w:line="216" w:lineRule="exact"/>
                            <w:ind w:left="1" w:firstLine="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pt;margin-top:34.6pt;width:554pt;height:3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" o:allowincell="f" filled="f" stroked="f">
              <v:textbox inset="0,0,0,0">
                <w:txbxContent>
                  <w:p w:rsidR="003B2D9D" w:rsidRPr="00E57F5F" w:rsidRDefault="003B2D9D" w:rsidP="00332EC0">
                    <w:pPr>
                      <w:pStyle w:val="BodyText"/>
                      <w:kinsoku w:val="0"/>
                      <w:overflowPunct w:val="0"/>
                      <w:spacing w:line="216" w:lineRule="exact"/>
                      <w:ind w:left="1" w:firstLine="0"/>
                      <w:jc w:val="center"/>
                      <w:rPr>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lowerLetter"/>
      <w:lvlText w:val="(%1)"/>
      <w:lvlJc w:val="left"/>
      <w:pPr>
        <w:ind w:left="840" w:hanging="360"/>
      </w:pPr>
      <w:rPr>
        <w:rFonts w:ascii="Arial" w:hAnsi="Arial" w:cs="Arial"/>
        <w:b w:val="0"/>
        <w:bCs w:val="0"/>
        <w:w w:val="99"/>
        <w:sz w:val="20"/>
        <w:szCs w:val="20"/>
      </w:rPr>
    </w:lvl>
    <w:lvl w:ilvl="1">
      <w:numFmt w:val="bullet"/>
      <w:lvlText w:val=""/>
      <w:lvlJc w:val="left"/>
      <w:pPr>
        <w:ind w:left="900" w:hanging="360"/>
      </w:pPr>
      <w:rPr>
        <w:rFonts w:ascii="Symbol" w:hAnsi="Symbol" w:cs="Symbol"/>
        <w:b w:val="0"/>
        <w:bCs w:val="0"/>
        <w:w w:val="99"/>
        <w:sz w:val="20"/>
        <w:szCs w:val="20"/>
      </w:rPr>
    </w:lvl>
    <w:lvl w:ilvl="2">
      <w:numFmt w:val="bullet"/>
      <w:lvlText w:val=""/>
      <w:lvlJc w:val="left"/>
      <w:pPr>
        <w:ind w:left="900" w:hanging="360"/>
      </w:pPr>
      <w:rPr>
        <w:rFonts w:ascii="Symbol" w:hAnsi="Symbol" w:cs="Symbol"/>
        <w:b w:val="0"/>
        <w:bCs w:val="0"/>
        <w:w w:val="99"/>
        <w:sz w:val="20"/>
        <w:szCs w:val="20"/>
      </w:rPr>
    </w:lvl>
    <w:lvl w:ilvl="3">
      <w:numFmt w:val="bullet"/>
      <w:lvlText w:val="•"/>
      <w:lvlJc w:val="left"/>
      <w:pPr>
        <w:ind w:left="2597" w:hanging="360"/>
      </w:pPr>
    </w:lvl>
    <w:lvl w:ilvl="4">
      <w:numFmt w:val="bullet"/>
      <w:lvlText w:val="•"/>
      <w:lvlJc w:val="left"/>
      <w:pPr>
        <w:ind w:left="3446" w:hanging="360"/>
      </w:pPr>
    </w:lvl>
    <w:lvl w:ilvl="5">
      <w:numFmt w:val="bullet"/>
      <w:lvlText w:val="•"/>
      <w:lvlJc w:val="left"/>
      <w:pPr>
        <w:ind w:left="4295" w:hanging="360"/>
      </w:pPr>
    </w:lvl>
    <w:lvl w:ilvl="6">
      <w:numFmt w:val="bullet"/>
      <w:lvlText w:val="•"/>
      <w:lvlJc w:val="left"/>
      <w:pPr>
        <w:ind w:left="5144" w:hanging="360"/>
      </w:pPr>
    </w:lvl>
    <w:lvl w:ilvl="7">
      <w:numFmt w:val="bullet"/>
      <w:lvlText w:val="•"/>
      <w:lvlJc w:val="left"/>
      <w:pPr>
        <w:ind w:left="5993" w:hanging="360"/>
      </w:pPr>
    </w:lvl>
    <w:lvl w:ilvl="8">
      <w:numFmt w:val="bullet"/>
      <w:lvlText w:val="•"/>
      <w:lvlJc w:val="left"/>
      <w:pPr>
        <w:ind w:left="6842" w:hanging="360"/>
      </w:pPr>
    </w:lvl>
  </w:abstractNum>
  <w:abstractNum w:abstractNumId="1">
    <w:nsid w:val="00000403"/>
    <w:multiLevelType w:val="multilevel"/>
    <w:tmpl w:val="00000886"/>
    <w:lvl w:ilvl="0">
      <w:start w:val="1"/>
      <w:numFmt w:val="lowerLetter"/>
      <w:lvlText w:val="(%1)"/>
      <w:lvlJc w:val="left"/>
      <w:pPr>
        <w:ind w:left="839" w:hanging="360"/>
      </w:pPr>
      <w:rPr>
        <w:rFonts w:ascii="Arial" w:hAnsi="Arial" w:cs="Arial"/>
        <w:b w:val="0"/>
        <w:bCs w:val="0"/>
        <w:w w:val="99"/>
        <w:sz w:val="20"/>
        <w:szCs w:val="20"/>
      </w:rPr>
    </w:lvl>
    <w:lvl w:ilvl="1">
      <w:numFmt w:val="bullet"/>
      <w:lvlText w:val="•"/>
      <w:lvlJc w:val="left"/>
      <w:pPr>
        <w:ind w:left="1610" w:hanging="360"/>
      </w:pPr>
    </w:lvl>
    <w:lvl w:ilvl="2">
      <w:numFmt w:val="bullet"/>
      <w:lvlText w:val="•"/>
      <w:lvlJc w:val="left"/>
      <w:pPr>
        <w:ind w:left="2380" w:hanging="360"/>
      </w:pPr>
    </w:lvl>
    <w:lvl w:ilvl="3">
      <w:numFmt w:val="bullet"/>
      <w:lvlText w:val="•"/>
      <w:lvlJc w:val="left"/>
      <w:pPr>
        <w:ind w:left="3150" w:hanging="360"/>
      </w:pPr>
    </w:lvl>
    <w:lvl w:ilvl="4">
      <w:numFmt w:val="bullet"/>
      <w:lvlText w:val="•"/>
      <w:lvlJc w:val="left"/>
      <w:pPr>
        <w:ind w:left="3920" w:hanging="360"/>
      </w:pPr>
    </w:lvl>
    <w:lvl w:ilvl="5">
      <w:numFmt w:val="bullet"/>
      <w:lvlText w:val="•"/>
      <w:lvlJc w:val="left"/>
      <w:pPr>
        <w:ind w:left="4690" w:hanging="360"/>
      </w:pPr>
    </w:lvl>
    <w:lvl w:ilvl="6">
      <w:numFmt w:val="bullet"/>
      <w:lvlText w:val="•"/>
      <w:lvlJc w:val="left"/>
      <w:pPr>
        <w:ind w:left="5460" w:hanging="360"/>
      </w:pPr>
    </w:lvl>
    <w:lvl w:ilvl="7">
      <w:numFmt w:val="bullet"/>
      <w:lvlText w:val="•"/>
      <w:lvlJc w:val="left"/>
      <w:pPr>
        <w:ind w:left="6230" w:hanging="360"/>
      </w:pPr>
    </w:lvl>
    <w:lvl w:ilvl="8">
      <w:numFmt w:val="bullet"/>
      <w:lvlText w:val="•"/>
      <w:lvlJc w:val="left"/>
      <w:pPr>
        <w:ind w:left="7000" w:hanging="360"/>
      </w:pPr>
    </w:lvl>
  </w:abstractNum>
  <w:abstractNum w:abstractNumId="2">
    <w:nsid w:val="00000404"/>
    <w:multiLevelType w:val="multilevel"/>
    <w:tmpl w:val="00000887"/>
    <w:lvl w:ilvl="0">
      <w:numFmt w:val="bullet"/>
      <w:lvlText w:val=""/>
      <w:lvlJc w:val="left"/>
      <w:pPr>
        <w:ind w:left="839" w:hanging="360"/>
      </w:pPr>
      <w:rPr>
        <w:rFonts w:ascii="Symbol" w:hAnsi="Symbol" w:cs="Symbol"/>
        <w:b w:val="0"/>
        <w:bCs w:val="0"/>
        <w:w w:val="99"/>
      </w:rPr>
    </w:lvl>
    <w:lvl w:ilvl="1">
      <w:numFmt w:val="bullet"/>
      <w:lvlText w:val="•"/>
      <w:lvlJc w:val="left"/>
      <w:pPr>
        <w:ind w:left="1610" w:hanging="360"/>
      </w:pPr>
    </w:lvl>
    <w:lvl w:ilvl="2">
      <w:numFmt w:val="bullet"/>
      <w:lvlText w:val="•"/>
      <w:lvlJc w:val="left"/>
      <w:pPr>
        <w:ind w:left="2380" w:hanging="360"/>
      </w:pPr>
    </w:lvl>
    <w:lvl w:ilvl="3">
      <w:numFmt w:val="bullet"/>
      <w:lvlText w:val="•"/>
      <w:lvlJc w:val="left"/>
      <w:pPr>
        <w:ind w:left="3150" w:hanging="360"/>
      </w:pPr>
    </w:lvl>
    <w:lvl w:ilvl="4">
      <w:numFmt w:val="bullet"/>
      <w:lvlText w:val="•"/>
      <w:lvlJc w:val="left"/>
      <w:pPr>
        <w:ind w:left="3920" w:hanging="360"/>
      </w:pPr>
    </w:lvl>
    <w:lvl w:ilvl="5">
      <w:numFmt w:val="bullet"/>
      <w:lvlText w:val="•"/>
      <w:lvlJc w:val="left"/>
      <w:pPr>
        <w:ind w:left="4690" w:hanging="360"/>
      </w:pPr>
    </w:lvl>
    <w:lvl w:ilvl="6">
      <w:numFmt w:val="bullet"/>
      <w:lvlText w:val="•"/>
      <w:lvlJc w:val="left"/>
      <w:pPr>
        <w:ind w:left="5460" w:hanging="360"/>
      </w:pPr>
    </w:lvl>
    <w:lvl w:ilvl="7">
      <w:numFmt w:val="bullet"/>
      <w:lvlText w:val="•"/>
      <w:lvlJc w:val="left"/>
      <w:pPr>
        <w:ind w:left="6230" w:hanging="360"/>
      </w:pPr>
    </w:lvl>
    <w:lvl w:ilvl="8">
      <w:numFmt w:val="bullet"/>
      <w:lvlText w:val="•"/>
      <w:lvlJc w:val="left"/>
      <w:pPr>
        <w:ind w:left="7000" w:hanging="360"/>
      </w:pPr>
    </w:lvl>
  </w:abstractNum>
  <w:abstractNum w:abstractNumId="3">
    <w:nsid w:val="00000405"/>
    <w:multiLevelType w:val="multilevel"/>
    <w:tmpl w:val="00000888"/>
    <w:lvl w:ilvl="0">
      <w:numFmt w:val="bullet"/>
      <w:lvlText w:val="o"/>
      <w:lvlJc w:val="left"/>
      <w:pPr>
        <w:ind w:left="900" w:hanging="360"/>
      </w:pPr>
      <w:rPr>
        <w:rFonts w:ascii="Courier New" w:hAnsi="Courier New" w:cs="Courier New"/>
        <w:b w:val="0"/>
        <w:bCs w:val="0"/>
        <w:w w:val="99"/>
        <w:sz w:val="20"/>
        <w:szCs w:val="20"/>
      </w:rPr>
    </w:lvl>
    <w:lvl w:ilvl="1">
      <w:numFmt w:val="bullet"/>
      <w:lvlText w:val="•"/>
      <w:lvlJc w:val="left"/>
      <w:pPr>
        <w:ind w:left="1664" w:hanging="360"/>
      </w:pPr>
    </w:lvl>
    <w:lvl w:ilvl="2">
      <w:numFmt w:val="bullet"/>
      <w:lvlText w:val="•"/>
      <w:lvlJc w:val="left"/>
      <w:pPr>
        <w:ind w:left="2428" w:hanging="360"/>
      </w:pPr>
    </w:lvl>
    <w:lvl w:ilvl="3">
      <w:numFmt w:val="bullet"/>
      <w:lvlText w:val="•"/>
      <w:lvlJc w:val="left"/>
      <w:pPr>
        <w:ind w:left="3192" w:hanging="360"/>
      </w:pPr>
    </w:lvl>
    <w:lvl w:ilvl="4">
      <w:numFmt w:val="bullet"/>
      <w:lvlText w:val="•"/>
      <w:lvlJc w:val="left"/>
      <w:pPr>
        <w:ind w:left="3956" w:hanging="360"/>
      </w:pPr>
    </w:lvl>
    <w:lvl w:ilvl="5">
      <w:numFmt w:val="bullet"/>
      <w:lvlText w:val="•"/>
      <w:lvlJc w:val="left"/>
      <w:pPr>
        <w:ind w:left="4720" w:hanging="360"/>
      </w:pPr>
    </w:lvl>
    <w:lvl w:ilvl="6">
      <w:numFmt w:val="bullet"/>
      <w:lvlText w:val="•"/>
      <w:lvlJc w:val="left"/>
      <w:pPr>
        <w:ind w:left="5484" w:hanging="360"/>
      </w:pPr>
    </w:lvl>
    <w:lvl w:ilvl="7">
      <w:numFmt w:val="bullet"/>
      <w:lvlText w:val="•"/>
      <w:lvlJc w:val="left"/>
      <w:pPr>
        <w:ind w:left="6248" w:hanging="360"/>
      </w:pPr>
    </w:lvl>
    <w:lvl w:ilvl="8">
      <w:numFmt w:val="bullet"/>
      <w:lvlText w:val="•"/>
      <w:lvlJc w:val="left"/>
      <w:pPr>
        <w:ind w:left="7012" w:hanging="360"/>
      </w:pPr>
    </w:lvl>
  </w:abstractNum>
  <w:abstractNum w:abstractNumId="4">
    <w:nsid w:val="00000406"/>
    <w:multiLevelType w:val="multilevel"/>
    <w:tmpl w:val="00000889"/>
    <w:lvl w:ilvl="0">
      <w:numFmt w:val="bullet"/>
      <w:lvlText w:val="o"/>
      <w:lvlJc w:val="left"/>
      <w:pPr>
        <w:ind w:left="840" w:hanging="360"/>
      </w:pPr>
      <w:rPr>
        <w:rFonts w:ascii="Courier New" w:hAnsi="Courier New" w:cs="Courier New"/>
        <w:b w:val="0"/>
        <w:bCs w:val="0"/>
        <w:w w:val="99"/>
        <w:sz w:val="20"/>
        <w:szCs w:val="20"/>
      </w:rPr>
    </w:lvl>
    <w:lvl w:ilvl="1">
      <w:numFmt w:val="bullet"/>
      <w:lvlText w:val="o"/>
      <w:lvlJc w:val="left"/>
      <w:pPr>
        <w:ind w:left="1560" w:hanging="360"/>
      </w:pPr>
      <w:rPr>
        <w:rFonts w:ascii="Courier New" w:hAnsi="Courier New" w:cs="Courier New"/>
        <w:b w:val="0"/>
        <w:bCs w:val="0"/>
        <w:w w:val="99"/>
        <w:sz w:val="20"/>
        <w:szCs w:val="20"/>
      </w:rPr>
    </w:lvl>
    <w:lvl w:ilvl="2">
      <w:numFmt w:val="bullet"/>
      <w:lvlText w:val="•"/>
      <w:lvlJc w:val="left"/>
      <w:pPr>
        <w:ind w:left="2335" w:hanging="360"/>
      </w:pPr>
    </w:lvl>
    <w:lvl w:ilvl="3">
      <w:numFmt w:val="bullet"/>
      <w:lvlText w:val="•"/>
      <w:lvlJc w:val="left"/>
      <w:pPr>
        <w:ind w:left="3111" w:hanging="360"/>
      </w:pPr>
    </w:lvl>
    <w:lvl w:ilvl="4">
      <w:numFmt w:val="bullet"/>
      <w:lvlText w:val="•"/>
      <w:lvlJc w:val="left"/>
      <w:pPr>
        <w:ind w:left="3886" w:hanging="360"/>
      </w:pPr>
    </w:lvl>
    <w:lvl w:ilvl="5">
      <w:numFmt w:val="bullet"/>
      <w:lvlText w:val="•"/>
      <w:lvlJc w:val="left"/>
      <w:pPr>
        <w:ind w:left="4662" w:hanging="360"/>
      </w:pPr>
    </w:lvl>
    <w:lvl w:ilvl="6">
      <w:numFmt w:val="bullet"/>
      <w:lvlText w:val="•"/>
      <w:lvlJc w:val="left"/>
      <w:pPr>
        <w:ind w:left="5437" w:hanging="360"/>
      </w:pPr>
    </w:lvl>
    <w:lvl w:ilvl="7">
      <w:numFmt w:val="bullet"/>
      <w:lvlText w:val="•"/>
      <w:lvlJc w:val="left"/>
      <w:pPr>
        <w:ind w:left="6213" w:hanging="360"/>
      </w:pPr>
    </w:lvl>
    <w:lvl w:ilvl="8">
      <w:numFmt w:val="bullet"/>
      <w:lvlText w:val="•"/>
      <w:lvlJc w:val="left"/>
      <w:pPr>
        <w:ind w:left="6988" w:hanging="360"/>
      </w:pPr>
    </w:lvl>
  </w:abstractNum>
  <w:abstractNum w:abstractNumId="5">
    <w:nsid w:val="00000407"/>
    <w:multiLevelType w:val="multilevel"/>
    <w:tmpl w:val="0000088A"/>
    <w:lvl w:ilvl="0">
      <w:start w:val="1"/>
      <w:numFmt w:val="decimal"/>
      <w:lvlText w:val="%1)"/>
      <w:lvlJc w:val="left"/>
      <w:pPr>
        <w:ind w:left="840" w:hanging="360"/>
      </w:pPr>
      <w:rPr>
        <w:rFonts w:ascii="Arial" w:hAnsi="Arial" w:cs="Arial"/>
        <w:b w:val="0"/>
        <w:bCs w:val="0"/>
        <w:color w:val="221E1F"/>
        <w:spacing w:val="-1"/>
        <w:w w:val="99"/>
        <w:sz w:val="20"/>
        <w:szCs w:val="20"/>
      </w:rPr>
    </w:lvl>
    <w:lvl w:ilvl="1">
      <w:numFmt w:val="bullet"/>
      <w:lvlText w:val="•"/>
      <w:lvlJc w:val="left"/>
      <w:pPr>
        <w:ind w:left="1610" w:hanging="360"/>
      </w:pPr>
    </w:lvl>
    <w:lvl w:ilvl="2">
      <w:numFmt w:val="bullet"/>
      <w:lvlText w:val="•"/>
      <w:lvlJc w:val="left"/>
      <w:pPr>
        <w:ind w:left="2380" w:hanging="360"/>
      </w:pPr>
    </w:lvl>
    <w:lvl w:ilvl="3">
      <w:numFmt w:val="bullet"/>
      <w:lvlText w:val="•"/>
      <w:lvlJc w:val="left"/>
      <w:pPr>
        <w:ind w:left="3150" w:hanging="360"/>
      </w:pPr>
    </w:lvl>
    <w:lvl w:ilvl="4">
      <w:numFmt w:val="bullet"/>
      <w:lvlText w:val="•"/>
      <w:lvlJc w:val="left"/>
      <w:pPr>
        <w:ind w:left="3920" w:hanging="360"/>
      </w:pPr>
    </w:lvl>
    <w:lvl w:ilvl="5">
      <w:numFmt w:val="bullet"/>
      <w:lvlText w:val="•"/>
      <w:lvlJc w:val="left"/>
      <w:pPr>
        <w:ind w:left="4690" w:hanging="360"/>
      </w:pPr>
    </w:lvl>
    <w:lvl w:ilvl="6">
      <w:numFmt w:val="bullet"/>
      <w:lvlText w:val="•"/>
      <w:lvlJc w:val="left"/>
      <w:pPr>
        <w:ind w:left="5460" w:hanging="360"/>
      </w:pPr>
    </w:lvl>
    <w:lvl w:ilvl="7">
      <w:numFmt w:val="bullet"/>
      <w:lvlText w:val="•"/>
      <w:lvlJc w:val="left"/>
      <w:pPr>
        <w:ind w:left="6230" w:hanging="360"/>
      </w:pPr>
    </w:lvl>
    <w:lvl w:ilvl="8">
      <w:numFmt w:val="bullet"/>
      <w:lvlText w:val="•"/>
      <w:lvlJc w:val="left"/>
      <w:pPr>
        <w:ind w:left="7000" w:hanging="360"/>
      </w:pPr>
    </w:lvl>
  </w:abstractNum>
  <w:abstractNum w:abstractNumId="6">
    <w:nsid w:val="08AD79C3"/>
    <w:multiLevelType w:val="hybridMultilevel"/>
    <w:tmpl w:val="069E2C12"/>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7">
    <w:nsid w:val="096F18CE"/>
    <w:multiLevelType w:val="hybridMultilevel"/>
    <w:tmpl w:val="7BEA4356"/>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8">
    <w:nsid w:val="0A3412C0"/>
    <w:multiLevelType w:val="hybridMultilevel"/>
    <w:tmpl w:val="616CD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F305A71"/>
    <w:multiLevelType w:val="hybridMultilevel"/>
    <w:tmpl w:val="EFEA9AC4"/>
    <w:lvl w:ilvl="0" w:tplc="08090001">
      <w:start w:val="1"/>
      <w:numFmt w:val="bullet"/>
      <w:lvlText w:val=""/>
      <w:lvlJc w:val="left"/>
      <w:pPr>
        <w:ind w:left="725" w:hanging="360"/>
      </w:pPr>
      <w:rPr>
        <w:rFonts w:ascii="Symbol" w:hAnsi="Symbol" w:hint="default"/>
      </w:rPr>
    </w:lvl>
    <w:lvl w:ilvl="1" w:tplc="08090003">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0">
    <w:nsid w:val="442D2F6C"/>
    <w:multiLevelType w:val="hybridMultilevel"/>
    <w:tmpl w:val="E25EBDA8"/>
    <w:lvl w:ilvl="0" w:tplc="7F26412C">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C90799"/>
    <w:multiLevelType w:val="hybridMultilevel"/>
    <w:tmpl w:val="DB026E08"/>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2">
    <w:nsid w:val="53AB08CF"/>
    <w:multiLevelType w:val="hybridMultilevel"/>
    <w:tmpl w:val="33B89CBA"/>
    <w:lvl w:ilvl="0" w:tplc="08090001">
      <w:start w:val="1"/>
      <w:numFmt w:val="bullet"/>
      <w:lvlText w:val=""/>
      <w:lvlJc w:val="left"/>
      <w:pPr>
        <w:ind w:left="1443" w:hanging="360"/>
      </w:pPr>
      <w:rPr>
        <w:rFonts w:ascii="Symbol" w:hAnsi="Symbol" w:hint="default"/>
      </w:rPr>
    </w:lvl>
    <w:lvl w:ilvl="1" w:tplc="08090003" w:tentative="1">
      <w:start w:val="1"/>
      <w:numFmt w:val="bullet"/>
      <w:lvlText w:val="o"/>
      <w:lvlJc w:val="left"/>
      <w:pPr>
        <w:ind w:left="2163" w:hanging="360"/>
      </w:pPr>
      <w:rPr>
        <w:rFonts w:ascii="Courier New" w:hAnsi="Courier New" w:cs="Courier New" w:hint="default"/>
      </w:rPr>
    </w:lvl>
    <w:lvl w:ilvl="2" w:tplc="08090005" w:tentative="1">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13">
    <w:nsid w:val="566F347A"/>
    <w:multiLevelType w:val="hybridMultilevel"/>
    <w:tmpl w:val="CAEAF87A"/>
    <w:lvl w:ilvl="0" w:tplc="7F26412C">
      <w:start w:val="1"/>
      <w:numFmt w:val="bullet"/>
      <w:lvlText w:val=""/>
      <w:lvlJc w:val="left"/>
      <w:pPr>
        <w:ind w:left="1083" w:hanging="360"/>
      </w:pPr>
      <w:rPr>
        <w:rFonts w:ascii="Symbol" w:hAnsi="Symbol" w:hint="default"/>
        <w:color w:val="auto"/>
        <w:sz w:val="24"/>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4">
    <w:nsid w:val="5B477B21"/>
    <w:multiLevelType w:val="multilevel"/>
    <w:tmpl w:val="E0F6D668"/>
    <w:lvl w:ilvl="0">
      <w:start w:val="1"/>
      <w:numFmt w:val="bullet"/>
      <w:lvlText w:val=""/>
      <w:lvlJc w:val="left"/>
      <w:pPr>
        <w:ind w:left="839" w:hanging="360"/>
      </w:pPr>
      <w:rPr>
        <w:rFonts w:ascii="Symbol" w:hAnsi="Symbol" w:hint="default"/>
        <w:b w:val="0"/>
        <w:bCs w:val="0"/>
        <w:w w:val="99"/>
      </w:rPr>
    </w:lvl>
    <w:lvl w:ilvl="1">
      <w:numFmt w:val="bullet"/>
      <w:lvlText w:val="•"/>
      <w:lvlJc w:val="left"/>
      <w:pPr>
        <w:ind w:left="1610" w:hanging="360"/>
      </w:pPr>
    </w:lvl>
    <w:lvl w:ilvl="2">
      <w:numFmt w:val="bullet"/>
      <w:lvlText w:val="•"/>
      <w:lvlJc w:val="left"/>
      <w:pPr>
        <w:ind w:left="2380" w:hanging="360"/>
      </w:pPr>
    </w:lvl>
    <w:lvl w:ilvl="3">
      <w:numFmt w:val="bullet"/>
      <w:lvlText w:val="•"/>
      <w:lvlJc w:val="left"/>
      <w:pPr>
        <w:ind w:left="3150" w:hanging="360"/>
      </w:pPr>
    </w:lvl>
    <w:lvl w:ilvl="4">
      <w:numFmt w:val="bullet"/>
      <w:lvlText w:val="•"/>
      <w:lvlJc w:val="left"/>
      <w:pPr>
        <w:ind w:left="3920" w:hanging="360"/>
      </w:pPr>
    </w:lvl>
    <w:lvl w:ilvl="5">
      <w:numFmt w:val="bullet"/>
      <w:lvlText w:val="•"/>
      <w:lvlJc w:val="left"/>
      <w:pPr>
        <w:ind w:left="4690" w:hanging="360"/>
      </w:pPr>
    </w:lvl>
    <w:lvl w:ilvl="6">
      <w:numFmt w:val="bullet"/>
      <w:lvlText w:val="•"/>
      <w:lvlJc w:val="left"/>
      <w:pPr>
        <w:ind w:left="5460" w:hanging="360"/>
      </w:pPr>
    </w:lvl>
    <w:lvl w:ilvl="7">
      <w:numFmt w:val="bullet"/>
      <w:lvlText w:val="•"/>
      <w:lvlJc w:val="left"/>
      <w:pPr>
        <w:ind w:left="6230" w:hanging="360"/>
      </w:pPr>
    </w:lvl>
    <w:lvl w:ilvl="8">
      <w:numFmt w:val="bullet"/>
      <w:lvlText w:val="•"/>
      <w:lvlJc w:val="left"/>
      <w:pPr>
        <w:ind w:left="7000" w:hanging="360"/>
      </w:pPr>
    </w:lvl>
  </w:abstractNum>
  <w:abstractNum w:abstractNumId="15">
    <w:nsid w:val="5CEC1EFE"/>
    <w:multiLevelType w:val="hybridMultilevel"/>
    <w:tmpl w:val="89A86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D672C2"/>
    <w:multiLevelType w:val="hybridMultilevel"/>
    <w:tmpl w:val="875E8AF2"/>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7">
    <w:nsid w:val="67AD3458"/>
    <w:multiLevelType w:val="hybridMultilevel"/>
    <w:tmpl w:val="7E060DD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8">
    <w:nsid w:val="67F43A31"/>
    <w:multiLevelType w:val="hybridMultilevel"/>
    <w:tmpl w:val="509CE3E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9">
    <w:nsid w:val="6B89481C"/>
    <w:multiLevelType w:val="hybridMultilevel"/>
    <w:tmpl w:val="EAEC1440"/>
    <w:lvl w:ilvl="0" w:tplc="7F26412C">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007C17"/>
    <w:multiLevelType w:val="hybridMultilevel"/>
    <w:tmpl w:val="AD4AA582"/>
    <w:lvl w:ilvl="0" w:tplc="7F26412C">
      <w:start w:val="1"/>
      <w:numFmt w:val="bullet"/>
      <w:lvlText w:val=""/>
      <w:lvlJc w:val="left"/>
      <w:pPr>
        <w:ind w:left="720" w:hanging="360"/>
      </w:pPr>
      <w:rPr>
        <w:rFonts w:ascii="Symbol" w:hAnsi="Symbol" w:hint="default"/>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EFD09DA"/>
    <w:multiLevelType w:val="hybridMultilevel"/>
    <w:tmpl w:val="07523E56"/>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 w:numId="8">
    <w:abstractNumId w:val="8"/>
  </w:num>
  <w:num w:numId="9">
    <w:abstractNumId w:val="15"/>
  </w:num>
  <w:num w:numId="10">
    <w:abstractNumId w:val="17"/>
  </w:num>
  <w:num w:numId="11">
    <w:abstractNumId w:val="9"/>
  </w:num>
  <w:num w:numId="12">
    <w:abstractNumId w:val="11"/>
  </w:num>
  <w:num w:numId="13">
    <w:abstractNumId w:val="16"/>
  </w:num>
  <w:num w:numId="14">
    <w:abstractNumId w:val="18"/>
  </w:num>
  <w:num w:numId="15">
    <w:abstractNumId w:val="7"/>
  </w:num>
  <w:num w:numId="16">
    <w:abstractNumId w:val="21"/>
  </w:num>
  <w:num w:numId="17">
    <w:abstractNumId w:val="12"/>
  </w:num>
  <w:num w:numId="18">
    <w:abstractNumId w:val="20"/>
  </w:num>
  <w:num w:numId="19">
    <w:abstractNumId w:val="13"/>
  </w:num>
  <w:num w:numId="20">
    <w:abstractNumId w:val="10"/>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786"/>
    <w:rsid w:val="00017346"/>
    <w:rsid w:val="000267E4"/>
    <w:rsid w:val="00220574"/>
    <w:rsid w:val="002C73FC"/>
    <w:rsid w:val="00332EC0"/>
    <w:rsid w:val="003364B2"/>
    <w:rsid w:val="003B2D9D"/>
    <w:rsid w:val="004426C7"/>
    <w:rsid w:val="004647DC"/>
    <w:rsid w:val="00474F79"/>
    <w:rsid w:val="004D37E6"/>
    <w:rsid w:val="005D3DB1"/>
    <w:rsid w:val="00617166"/>
    <w:rsid w:val="006946DC"/>
    <w:rsid w:val="006C2B5F"/>
    <w:rsid w:val="007066DE"/>
    <w:rsid w:val="007B3DA9"/>
    <w:rsid w:val="007F2F0A"/>
    <w:rsid w:val="00806A1C"/>
    <w:rsid w:val="0095755C"/>
    <w:rsid w:val="009F4412"/>
    <w:rsid w:val="00A63BE4"/>
    <w:rsid w:val="00B52B7F"/>
    <w:rsid w:val="00B83CFC"/>
    <w:rsid w:val="00B86290"/>
    <w:rsid w:val="00BF50BF"/>
    <w:rsid w:val="00C46CAD"/>
    <w:rsid w:val="00CF0BF1"/>
    <w:rsid w:val="00D00739"/>
    <w:rsid w:val="00D345A8"/>
    <w:rsid w:val="00D857C7"/>
    <w:rsid w:val="00DD4DB3"/>
    <w:rsid w:val="00E5129C"/>
    <w:rsid w:val="00E57F5F"/>
    <w:rsid w:val="00EA7131"/>
    <w:rsid w:val="00EE402B"/>
    <w:rsid w:val="00F06315"/>
    <w:rsid w:val="00FA63DB"/>
    <w:rsid w:val="00FC28EB"/>
    <w:rsid w:val="00FC2CBE"/>
    <w:rsid w:val="00FD3F41"/>
    <w:rsid w:val="00FD4733"/>
    <w:rsid w:val="00FD7950"/>
    <w:rsid w:val="00FE6786"/>
    <w:rsid w:val="00FF5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ind w:left="397" w:firstLine="1134"/>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hAnsi="Times New Roman" w:cs="Times New Roman"/>
      <w:sz w:val="24"/>
      <w:szCs w:val="24"/>
    </w:rPr>
  </w:style>
  <w:style w:type="paragraph" w:styleId="Heading1">
    <w:name w:val="heading 1"/>
    <w:basedOn w:val="Normal"/>
    <w:next w:val="Normal"/>
    <w:link w:val="Heading1Char"/>
    <w:uiPriority w:val="1"/>
    <w:qFormat/>
    <w:pPr>
      <w:ind w:left="840" w:hanging="360"/>
      <w:outlineLvl w:val="0"/>
    </w:pPr>
    <w:rPr>
      <w:rFonts w:ascii="Arial" w:hAnsi="Arial" w:cs="Arial"/>
      <w:sz w:val="32"/>
      <w:szCs w:val="32"/>
    </w:rPr>
  </w:style>
  <w:style w:type="paragraph" w:styleId="Heading2">
    <w:name w:val="heading 2"/>
    <w:basedOn w:val="Normal"/>
    <w:next w:val="Normal"/>
    <w:link w:val="Heading2Char"/>
    <w:uiPriority w:val="1"/>
    <w:qFormat/>
    <w:pPr>
      <w:ind w:left="119"/>
      <w:outlineLvl w:val="1"/>
    </w:pPr>
    <w:rPr>
      <w:rFonts w:ascii="Arial" w:hAnsi="Arial" w:cs="Arial"/>
      <w:b/>
      <w:bCs/>
    </w:rPr>
  </w:style>
  <w:style w:type="paragraph" w:styleId="Heading3">
    <w:name w:val="heading 3"/>
    <w:basedOn w:val="Normal"/>
    <w:next w:val="Normal"/>
    <w:link w:val="Heading3Char"/>
    <w:uiPriority w:val="1"/>
    <w:qFormat/>
    <w:pPr>
      <w:ind w:left="119"/>
      <w:outlineLvl w:val="2"/>
    </w:pPr>
    <w:rPr>
      <w:rFonts w:ascii="Arial" w:hAnsi="Arial" w:cs="Arial"/>
    </w:rPr>
  </w:style>
  <w:style w:type="paragraph" w:styleId="Heading4">
    <w:name w:val="heading 4"/>
    <w:basedOn w:val="Normal"/>
    <w:next w:val="Normal"/>
    <w:link w:val="Heading4Char"/>
    <w:uiPriority w:val="1"/>
    <w:qFormat/>
    <w:pPr>
      <w:ind w:left="12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360"/>
    </w:pPr>
    <w:rPr>
      <w:rFonts w:ascii="Arial" w:hAnsi="Arial" w:cs="Arial"/>
      <w:sz w:val="20"/>
      <w:szCs w:val="20"/>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1"/>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E6786"/>
    <w:pPr>
      <w:tabs>
        <w:tab w:val="center" w:pos="4513"/>
        <w:tab w:val="right" w:pos="9026"/>
      </w:tabs>
    </w:pPr>
  </w:style>
  <w:style w:type="character" w:customStyle="1" w:styleId="HeaderChar">
    <w:name w:val="Header Char"/>
    <w:basedOn w:val="DefaultParagraphFont"/>
    <w:link w:val="Header"/>
    <w:uiPriority w:val="99"/>
    <w:rsid w:val="00FE6786"/>
    <w:rPr>
      <w:rFonts w:ascii="Times New Roman" w:hAnsi="Times New Roman" w:cs="Times New Roman"/>
      <w:sz w:val="24"/>
      <w:szCs w:val="24"/>
    </w:rPr>
  </w:style>
  <w:style w:type="paragraph" w:styleId="Footer">
    <w:name w:val="footer"/>
    <w:basedOn w:val="Normal"/>
    <w:link w:val="FooterChar"/>
    <w:uiPriority w:val="99"/>
    <w:unhideWhenUsed/>
    <w:rsid w:val="00FE6786"/>
    <w:pPr>
      <w:tabs>
        <w:tab w:val="center" w:pos="4513"/>
        <w:tab w:val="right" w:pos="9026"/>
      </w:tabs>
    </w:pPr>
  </w:style>
  <w:style w:type="character" w:customStyle="1" w:styleId="FooterChar">
    <w:name w:val="Footer Char"/>
    <w:basedOn w:val="DefaultParagraphFont"/>
    <w:link w:val="Footer"/>
    <w:uiPriority w:val="99"/>
    <w:rsid w:val="00FE6786"/>
    <w:rPr>
      <w:rFonts w:ascii="Times New Roman" w:hAnsi="Times New Roman" w:cs="Times New Roman"/>
      <w:sz w:val="24"/>
      <w:szCs w:val="24"/>
    </w:rPr>
  </w:style>
  <w:style w:type="numbering" w:customStyle="1" w:styleId="NoList1">
    <w:name w:val="No List1"/>
    <w:next w:val="NoList"/>
    <w:uiPriority w:val="99"/>
    <w:semiHidden/>
    <w:unhideWhenUsed/>
    <w:rsid w:val="00FC2CBE"/>
  </w:style>
  <w:style w:type="table" w:customStyle="1" w:styleId="TableGrid1">
    <w:name w:val="Table Grid1"/>
    <w:basedOn w:val="TableNormal"/>
    <w:next w:val="TableGrid"/>
    <w:rsid w:val="00E57F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57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63DB"/>
    <w:rPr>
      <w:rFonts w:ascii="Tahoma" w:hAnsi="Tahoma" w:cs="Tahoma"/>
      <w:sz w:val="16"/>
      <w:szCs w:val="16"/>
    </w:rPr>
  </w:style>
  <w:style w:type="character" w:customStyle="1" w:styleId="BalloonTextChar">
    <w:name w:val="Balloon Text Char"/>
    <w:basedOn w:val="DefaultParagraphFont"/>
    <w:link w:val="BalloonText"/>
    <w:uiPriority w:val="99"/>
    <w:semiHidden/>
    <w:rsid w:val="00FA63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ind w:left="397" w:firstLine="1134"/>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hAnsi="Times New Roman" w:cs="Times New Roman"/>
      <w:sz w:val="24"/>
      <w:szCs w:val="24"/>
    </w:rPr>
  </w:style>
  <w:style w:type="paragraph" w:styleId="Heading1">
    <w:name w:val="heading 1"/>
    <w:basedOn w:val="Normal"/>
    <w:next w:val="Normal"/>
    <w:link w:val="Heading1Char"/>
    <w:uiPriority w:val="1"/>
    <w:qFormat/>
    <w:pPr>
      <w:ind w:left="840" w:hanging="360"/>
      <w:outlineLvl w:val="0"/>
    </w:pPr>
    <w:rPr>
      <w:rFonts w:ascii="Arial" w:hAnsi="Arial" w:cs="Arial"/>
      <w:sz w:val="32"/>
      <w:szCs w:val="32"/>
    </w:rPr>
  </w:style>
  <w:style w:type="paragraph" w:styleId="Heading2">
    <w:name w:val="heading 2"/>
    <w:basedOn w:val="Normal"/>
    <w:next w:val="Normal"/>
    <w:link w:val="Heading2Char"/>
    <w:uiPriority w:val="1"/>
    <w:qFormat/>
    <w:pPr>
      <w:ind w:left="119"/>
      <w:outlineLvl w:val="1"/>
    </w:pPr>
    <w:rPr>
      <w:rFonts w:ascii="Arial" w:hAnsi="Arial" w:cs="Arial"/>
      <w:b/>
      <w:bCs/>
    </w:rPr>
  </w:style>
  <w:style w:type="paragraph" w:styleId="Heading3">
    <w:name w:val="heading 3"/>
    <w:basedOn w:val="Normal"/>
    <w:next w:val="Normal"/>
    <w:link w:val="Heading3Char"/>
    <w:uiPriority w:val="1"/>
    <w:qFormat/>
    <w:pPr>
      <w:ind w:left="119"/>
      <w:outlineLvl w:val="2"/>
    </w:pPr>
    <w:rPr>
      <w:rFonts w:ascii="Arial" w:hAnsi="Arial" w:cs="Arial"/>
    </w:rPr>
  </w:style>
  <w:style w:type="paragraph" w:styleId="Heading4">
    <w:name w:val="heading 4"/>
    <w:basedOn w:val="Normal"/>
    <w:next w:val="Normal"/>
    <w:link w:val="Heading4Char"/>
    <w:uiPriority w:val="1"/>
    <w:qFormat/>
    <w:pPr>
      <w:ind w:left="12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360"/>
    </w:pPr>
    <w:rPr>
      <w:rFonts w:ascii="Arial" w:hAnsi="Arial" w:cs="Arial"/>
      <w:sz w:val="20"/>
      <w:szCs w:val="20"/>
    </w:rPr>
  </w:style>
  <w:style w:type="character" w:customStyle="1" w:styleId="BodyTextChar">
    <w:name w:val="Body Text Char"/>
    <w:basedOn w:val="DefaultParagraphFont"/>
    <w:link w:val="BodyText"/>
    <w:uiPriority w:val="1"/>
    <w:rPr>
      <w:rFonts w:ascii="Times New Roman" w:hAnsi="Times New Roman" w:cs="Times New Roman"/>
      <w:sz w:val="24"/>
      <w:szCs w:val="24"/>
    </w:rPr>
  </w:style>
  <w:style w:type="character" w:customStyle="1" w:styleId="Heading1Char">
    <w:name w:val="Heading 1 Char"/>
    <w:basedOn w:val="DefaultParagraphFont"/>
    <w:link w:val="Heading1"/>
    <w:uiPriority w:val="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1"/>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E6786"/>
    <w:pPr>
      <w:tabs>
        <w:tab w:val="center" w:pos="4513"/>
        <w:tab w:val="right" w:pos="9026"/>
      </w:tabs>
    </w:pPr>
  </w:style>
  <w:style w:type="character" w:customStyle="1" w:styleId="HeaderChar">
    <w:name w:val="Header Char"/>
    <w:basedOn w:val="DefaultParagraphFont"/>
    <w:link w:val="Header"/>
    <w:uiPriority w:val="99"/>
    <w:rsid w:val="00FE6786"/>
    <w:rPr>
      <w:rFonts w:ascii="Times New Roman" w:hAnsi="Times New Roman" w:cs="Times New Roman"/>
      <w:sz w:val="24"/>
      <w:szCs w:val="24"/>
    </w:rPr>
  </w:style>
  <w:style w:type="paragraph" w:styleId="Footer">
    <w:name w:val="footer"/>
    <w:basedOn w:val="Normal"/>
    <w:link w:val="FooterChar"/>
    <w:uiPriority w:val="99"/>
    <w:unhideWhenUsed/>
    <w:rsid w:val="00FE6786"/>
    <w:pPr>
      <w:tabs>
        <w:tab w:val="center" w:pos="4513"/>
        <w:tab w:val="right" w:pos="9026"/>
      </w:tabs>
    </w:pPr>
  </w:style>
  <w:style w:type="character" w:customStyle="1" w:styleId="FooterChar">
    <w:name w:val="Footer Char"/>
    <w:basedOn w:val="DefaultParagraphFont"/>
    <w:link w:val="Footer"/>
    <w:uiPriority w:val="99"/>
    <w:rsid w:val="00FE6786"/>
    <w:rPr>
      <w:rFonts w:ascii="Times New Roman" w:hAnsi="Times New Roman" w:cs="Times New Roman"/>
      <w:sz w:val="24"/>
      <w:szCs w:val="24"/>
    </w:rPr>
  </w:style>
  <w:style w:type="numbering" w:customStyle="1" w:styleId="NoList1">
    <w:name w:val="No List1"/>
    <w:next w:val="NoList"/>
    <w:uiPriority w:val="99"/>
    <w:semiHidden/>
    <w:unhideWhenUsed/>
    <w:rsid w:val="00FC2CBE"/>
  </w:style>
  <w:style w:type="table" w:customStyle="1" w:styleId="TableGrid1">
    <w:name w:val="Table Grid1"/>
    <w:basedOn w:val="TableNormal"/>
    <w:next w:val="TableGrid"/>
    <w:rsid w:val="00E57F5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57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63DB"/>
    <w:rPr>
      <w:rFonts w:ascii="Tahoma" w:hAnsi="Tahoma" w:cs="Tahoma"/>
      <w:sz w:val="16"/>
      <w:szCs w:val="16"/>
    </w:rPr>
  </w:style>
  <w:style w:type="character" w:customStyle="1" w:styleId="BalloonTextChar">
    <w:name w:val="Balloon Text Char"/>
    <w:basedOn w:val="DefaultParagraphFont"/>
    <w:link w:val="BalloonText"/>
    <w:uiPriority w:val="99"/>
    <w:semiHidden/>
    <w:rsid w:val="00FA63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ad@scotforth-st-pauls.lancs.sch.uk" TargetMode="External"/><Relationship Id="rId26"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86DB3-ED5C-4C7B-855A-9412CF9A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7121</Words>
  <Characters>40596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Microsoft Word - Policy Supporting Pupils  with Medical Conditions</vt:lpstr>
    </vt:vector>
  </TitlesOfParts>
  <Company/>
  <LinksUpToDate>false</LinksUpToDate>
  <CharactersWithSpaces>47622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Policy Supporting Pupils  with Medical Conditions</dc:title>
  <dc:creator>Alison Aylott</dc:creator>
  <cp:lastModifiedBy>alison</cp:lastModifiedBy>
  <cp:revision>2</cp:revision>
  <cp:lastPrinted>2015-04-24T10:19:00Z</cp:lastPrinted>
  <dcterms:created xsi:type="dcterms:W3CDTF">2016-10-18T17:40:00Z</dcterms:created>
  <dcterms:modified xsi:type="dcterms:W3CDTF">2016-10-18T17:40:00Z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5.2.2</vt:lpwstr>
  </property>
</Properties>
</file>